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A3093C" w:rsidRDefault="00113B84" w:rsidP="00F90D1C">
      <w:pPr>
        <w:suppressAutoHyphens/>
        <w:jc w:val="center"/>
        <w:rPr>
          <w:rFonts w:eastAsia="Arial Unicode MS" w:cs="Arial"/>
          <w:b/>
          <w:color w:val="000000"/>
          <w:kern w:val="1"/>
          <w:lang w:val="ru-RU" w:eastAsia="ar-SA"/>
        </w:rPr>
      </w:pPr>
      <w:r w:rsidRPr="00A3093C">
        <w:rPr>
          <w:rFonts w:eastAsia="Arial Unicode MS" w:cs="Arial"/>
          <w:b/>
          <w:color w:val="000000"/>
          <w:kern w:val="1"/>
          <w:lang w:val="ru-RU" w:eastAsia="ar-SA"/>
        </w:rPr>
        <w:t>ЈАВНО ПРЕДУЗЕЋЕ «ЕЛЕКТРОПРИВРЕДА СРБИЈЕ» БЕОГРАД</w:t>
      </w:r>
    </w:p>
    <w:p w:rsidR="00210557" w:rsidRPr="00A3093C" w:rsidRDefault="00A44AA6" w:rsidP="00210557">
      <w:pPr>
        <w:jc w:val="center"/>
        <w:rPr>
          <w:rFonts w:cs="Arial"/>
          <w:b/>
          <w:lang w:val="ru-RU"/>
        </w:rPr>
      </w:pPr>
      <w:r w:rsidRPr="00A3093C">
        <w:rPr>
          <w:rFonts w:cs="Arial"/>
          <w:b/>
          <w:lang w:val="ru-RU"/>
        </w:rPr>
        <w:t xml:space="preserve">      </w:t>
      </w:r>
      <w:r w:rsidR="00AF3AF8" w:rsidRPr="00A3093C">
        <w:rPr>
          <w:rFonts w:cs="Arial"/>
          <w:b/>
          <w:lang w:val="ru-RU"/>
        </w:rPr>
        <w:t xml:space="preserve">ОГРАНАК </w:t>
      </w:r>
      <w:r w:rsidR="00F16226" w:rsidRPr="00A3093C">
        <w:rPr>
          <w:rFonts w:cs="Arial"/>
          <w:b/>
          <w:lang w:val="ru-RU"/>
        </w:rPr>
        <w:t>ТЕНТ</w:t>
      </w:r>
    </w:p>
    <w:p w:rsidR="00113B84" w:rsidRPr="00A3093C" w:rsidRDefault="00113B84" w:rsidP="00113B84">
      <w:pPr>
        <w:jc w:val="center"/>
        <w:rPr>
          <w:rFonts w:cs="Arial"/>
          <w:b/>
          <w:color w:val="FF0000"/>
          <w:lang w:val="ru-RU"/>
        </w:rPr>
      </w:pPr>
    </w:p>
    <w:p w:rsidR="00210557" w:rsidRPr="00A3093C" w:rsidRDefault="00B67C02" w:rsidP="00210557">
      <w:pPr>
        <w:jc w:val="center"/>
        <w:rPr>
          <w:rFonts w:cs="Arial"/>
          <w:lang w:val="sr-Latn-CS"/>
        </w:rPr>
      </w:pPr>
      <w:r w:rsidRPr="00A3093C">
        <w:rPr>
          <w:rFonts w:cs="Arial"/>
          <w:noProof/>
        </w:rPr>
        <w:drawing>
          <wp:inline distT="0" distB="0" distL="0" distR="0" wp14:anchorId="313A671B" wp14:editId="28924E1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A3093C" w:rsidRDefault="00210557" w:rsidP="00210557">
      <w:pPr>
        <w:jc w:val="center"/>
        <w:rPr>
          <w:rFonts w:cs="Arial"/>
          <w:b/>
          <w:lang w:val="sr-Latn-CS"/>
        </w:rPr>
      </w:pPr>
    </w:p>
    <w:p w:rsidR="00210557" w:rsidRPr="00A3093C" w:rsidRDefault="00210557" w:rsidP="00781B02">
      <w:pPr>
        <w:jc w:val="center"/>
        <w:rPr>
          <w:rFonts w:cs="Arial"/>
          <w:b/>
          <w:lang w:val="ru-RU"/>
        </w:rPr>
      </w:pPr>
      <w:bookmarkStart w:id="0" w:name="_Toc441215596"/>
      <w:bookmarkStart w:id="1" w:name="_Toc441651535"/>
      <w:bookmarkStart w:id="2" w:name="_Toc442559872"/>
      <w:r w:rsidRPr="00A3093C">
        <w:rPr>
          <w:rFonts w:cs="Arial"/>
          <w:b/>
          <w:lang w:val="ru-RU"/>
        </w:rPr>
        <w:t>КОНКУРСНА ДОКУМЕНТАЦИЈА</w:t>
      </w:r>
      <w:bookmarkEnd w:id="0"/>
      <w:bookmarkEnd w:id="1"/>
      <w:bookmarkEnd w:id="2"/>
    </w:p>
    <w:p w:rsidR="00210557" w:rsidRPr="00A3093C" w:rsidRDefault="00D516F7" w:rsidP="00210557">
      <w:pPr>
        <w:jc w:val="center"/>
        <w:rPr>
          <w:rFonts w:cs="Arial"/>
          <w:lang w:val="ru-RU"/>
        </w:rPr>
      </w:pPr>
      <w:r w:rsidRPr="00A3093C">
        <w:rPr>
          <w:rFonts w:cs="Arial"/>
          <w:lang w:val="sr-Cyrl-CS"/>
        </w:rPr>
        <w:t xml:space="preserve">за подношење понуда </w:t>
      </w:r>
      <w:r w:rsidR="00210557" w:rsidRPr="00A3093C">
        <w:rPr>
          <w:rFonts w:cs="Arial"/>
          <w:lang w:val="ru-RU"/>
        </w:rPr>
        <w:t xml:space="preserve">у </w:t>
      </w:r>
      <w:r w:rsidR="00B7166F" w:rsidRPr="00A3093C">
        <w:rPr>
          <w:rFonts w:cs="Arial"/>
          <w:lang w:val="ru-RU"/>
        </w:rPr>
        <w:t xml:space="preserve">отвореном </w:t>
      </w:r>
      <w:r w:rsidR="00210557" w:rsidRPr="00A3093C">
        <w:rPr>
          <w:rFonts w:cs="Arial"/>
          <w:lang w:val="ru-RU"/>
        </w:rPr>
        <w:t xml:space="preserve">поступку </w:t>
      </w:r>
    </w:p>
    <w:p w:rsidR="00210557" w:rsidRPr="00A3093C" w:rsidRDefault="00210557" w:rsidP="00781B02">
      <w:pPr>
        <w:jc w:val="center"/>
        <w:rPr>
          <w:rFonts w:cs="Arial"/>
          <w:lang w:val="ru-RU"/>
        </w:rPr>
      </w:pPr>
      <w:bookmarkStart w:id="3" w:name="_Toc441215597"/>
      <w:bookmarkStart w:id="4" w:name="_Toc441651536"/>
      <w:bookmarkStart w:id="5" w:name="_Toc442559873"/>
      <w:r w:rsidRPr="00A3093C">
        <w:rPr>
          <w:rFonts w:cs="Arial"/>
          <w:lang w:val="ru-RU"/>
        </w:rPr>
        <w:t xml:space="preserve">за јавну набавку </w:t>
      </w:r>
      <w:r w:rsidR="00A63575" w:rsidRPr="00A3093C">
        <w:rPr>
          <w:rFonts w:cs="Arial"/>
          <w:lang w:val="ru-RU"/>
        </w:rPr>
        <w:t xml:space="preserve">услуга </w:t>
      </w:r>
      <w:r w:rsidRPr="00A3093C">
        <w:rPr>
          <w:rFonts w:cs="Arial"/>
          <w:lang w:val="ru-RU"/>
        </w:rPr>
        <w:t>бр</w:t>
      </w:r>
      <w:bookmarkEnd w:id="3"/>
      <w:bookmarkEnd w:id="4"/>
      <w:bookmarkEnd w:id="5"/>
      <w:r w:rsidR="00113B84" w:rsidRPr="00A3093C">
        <w:rPr>
          <w:rFonts w:cs="Arial"/>
          <w:lang w:val="ru-RU"/>
        </w:rPr>
        <w:t>.</w:t>
      </w:r>
      <w:r w:rsidR="00D8680D" w:rsidRPr="00A3093C">
        <w:rPr>
          <w:rFonts w:cs="Arial"/>
          <w:lang w:val="ru-RU"/>
        </w:rPr>
        <w:t xml:space="preserve"> </w:t>
      </w:r>
      <w:r w:rsidR="00CA489E">
        <w:rPr>
          <w:rFonts w:cs="Arial"/>
          <w:lang w:val="ru-RU"/>
        </w:rPr>
        <w:t>657/2020-3000/1015/2020</w:t>
      </w:r>
    </w:p>
    <w:p w:rsidR="009816A0" w:rsidRPr="00A3093C" w:rsidRDefault="009816A0" w:rsidP="00D445B5">
      <w:pPr>
        <w:pStyle w:val="Title"/>
        <w:tabs>
          <w:tab w:val="center" w:pos="4514"/>
          <w:tab w:val="left" w:pos="6750"/>
        </w:tabs>
        <w:spacing w:before="0"/>
        <w:jc w:val="left"/>
        <w:rPr>
          <w:rFonts w:cs="Arial"/>
          <w:color w:val="FF0000"/>
          <w:sz w:val="22"/>
          <w:szCs w:val="22"/>
        </w:rPr>
      </w:pPr>
    </w:p>
    <w:p w:rsidR="00F335E8" w:rsidRPr="00A3093C" w:rsidRDefault="00452B75" w:rsidP="00F335E8">
      <w:pPr>
        <w:pStyle w:val="Title"/>
        <w:tabs>
          <w:tab w:val="center" w:pos="4514"/>
          <w:tab w:val="left" w:pos="6750"/>
        </w:tabs>
        <w:spacing w:before="0"/>
        <w:rPr>
          <w:rFonts w:cs="Arial"/>
          <w:sz w:val="22"/>
          <w:szCs w:val="22"/>
          <w:lang w:val="ru-RU"/>
        </w:rPr>
      </w:pPr>
      <w:r w:rsidRPr="00A3093C">
        <w:rPr>
          <w:rFonts w:cs="Arial"/>
          <w:sz w:val="22"/>
          <w:szCs w:val="22"/>
          <w:lang w:val="sr-Cyrl-RS"/>
        </w:rPr>
        <w:t>Предмет јавне набавке:</w:t>
      </w:r>
    </w:p>
    <w:p w:rsidR="00E13FFC" w:rsidRPr="00A3093C" w:rsidRDefault="00CA489E" w:rsidP="00F811D9">
      <w:pPr>
        <w:pStyle w:val="Title"/>
        <w:tabs>
          <w:tab w:val="center" w:pos="4514"/>
          <w:tab w:val="left" w:pos="6750"/>
        </w:tabs>
        <w:spacing w:before="0"/>
        <w:ind w:left="720"/>
        <w:rPr>
          <w:rFonts w:cs="Arial"/>
          <w:color w:val="FF0000"/>
          <w:sz w:val="22"/>
          <w:szCs w:val="22"/>
        </w:rPr>
      </w:pPr>
      <w:r>
        <w:rPr>
          <w:rFonts w:cs="Arial"/>
          <w:sz w:val="22"/>
          <w:szCs w:val="22"/>
          <w:lang w:val="ru-RU"/>
        </w:rPr>
        <w:t>Услуга чишћења уљног система турбоагрегата А1 ТЕНТ А</w:t>
      </w:r>
    </w:p>
    <w:p w:rsidR="00210557" w:rsidRPr="00A3093C" w:rsidRDefault="00210557" w:rsidP="00210557">
      <w:pPr>
        <w:pStyle w:val="Title"/>
        <w:spacing w:before="0"/>
        <w:rPr>
          <w:rFonts w:cs="Arial"/>
          <w:sz w:val="22"/>
          <w:szCs w:val="22"/>
        </w:rPr>
      </w:pPr>
    </w:p>
    <w:p w:rsidR="00210557" w:rsidRPr="00A3093C" w:rsidRDefault="00210557" w:rsidP="00210557">
      <w:pPr>
        <w:pStyle w:val="Title"/>
        <w:spacing w:before="0"/>
        <w:rPr>
          <w:rFonts w:cs="Arial"/>
          <w:b w:val="0"/>
          <w:color w:val="FF0000"/>
          <w:sz w:val="22"/>
          <w:szCs w:val="22"/>
        </w:rPr>
      </w:pPr>
    </w:p>
    <w:p w:rsidR="00645F05" w:rsidRPr="00A3093C" w:rsidRDefault="00645F05" w:rsidP="00645F05">
      <w:pPr>
        <w:jc w:val="right"/>
        <w:rPr>
          <w:rFonts w:eastAsia="Arial Unicode MS" w:cs="Arial"/>
          <w:b/>
          <w:kern w:val="2"/>
          <w:lang w:val="ru-RU"/>
        </w:rPr>
      </w:pPr>
      <w:r w:rsidRPr="00A3093C">
        <w:rPr>
          <w:rFonts w:eastAsia="Arial Unicode MS" w:cs="Arial"/>
          <w:b/>
          <w:kern w:val="2"/>
          <w:lang w:val="ru-RU"/>
        </w:rPr>
        <w:t>К О М И С И Ј А</w:t>
      </w:r>
    </w:p>
    <w:p w:rsidR="00645F05" w:rsidRPr="00A3093C" w:rsidRDefault="00645F05" w:rsidP="004D10B5">
      <w:pPr>
        <w:tabs>
          <w:tab w:val="left" w:pos="3828"/>
          <w:tab w:val="left" w:pos="4111"/>
        </w:tabs>
        <w:spacing w:before="0"/>
        <w:jc w:val="right"/>
        <w:rPr>
          <w:rFonts w:eastAsia="Arial Unicode MS" w:cs="Arial"/>
          <w:kern w:val="2"/>
          <w:lang w:val="sr-Cyrl-RS"/>
        </w:rPr>
      </w:pPr>
      <w:r w:rsidRPr="00A3093C">
        <w:rPr>
          <w:rFonts w:eastAsia="Arial Unicode MS" w:cs="Arial"/>
          <w:kern w:val="2"/>
          <w:lang w:val="ru-RU"/>
        </w:rPr>
        <w:t xml:space="preserve">                                      </w:t>
      </w:r>
      <w:r w:rsidR="004D10B5" w:rsidRPr="00A3093C">
        <w:rPr>
          <w:rFonts w:eastAsia="Arial Unicode MS" w:cs="Arial"/>
          <w:kern w:val="2"/>
          <w:lang w:val="ru-RU"/>
        </w:rPr>
        <w:t xml:space="preserve">                            </w:t>
      </w:r>
      <w:r w:rsidRPr="00A3093C">
        <w:rPr>
          <w:rFonts w:eastAsia="Arial Unicode MS" w:cs="Arial"/>
          <w:kern w:val="2"/>
          <w:lang w:val="ru-RU"/>
        </w:rPr>
        <w:t>за спровођење ЈН</w:t>
      </w:r>
      <w:r w:rsidRPr="00A3093C">
        <w:rPr>
          <w:rFonts w:eastAsia="Arial Unicode MS" w:cs="Arial"/>
          <w:kern w:val="2"/>
          <w:lang w:val="sr-Cyrl-RS"/>
        </w:rPr>
        <w:t xml:space="preserve"> бр.</w:t>
      </w:r>
      <w:r w:rsidR="00CA489E">
        <w:rPr>
          <w:rFonts w:eastAsia="Arial Unicode MS" w:cs="Arial"/>
          <w:kern w:val="2"/>
          <w:lang w:val="sr-Cyrl-RS"/>
        </w:rPr>
        <w:t>657/2020-3000/1015/2020</w:t>
      </w:r>
    </w:p>
    <w:p w:rsidR="00F16226" w:rsidRPr="00A3093C" w:rsidRDefault="00645F05" w:rsidP="004D10B5">
      <w:pPr>
        <w:spacing w:before="0"/>
        <w:rPr>
          <w:rFonts w:eastAsia="Arial Unicode MS" w:cs="Arial"/>
          <w:b/>
          <w:kern w:val="2"/>
          <w:lang w:val="ru-RU"/>
        </w:rPr>
      </w:pPr>
      <w:r w:rsidRPr="00A3093C">
        <w:rPr>
          <w:rFonts w:eastAsia="Arial Unicode MS" w:cs="Arial"/>
          <w:kern w:val="2"/>
          <w:lang w:val="ru-RU"/>
        </w:rPr>
        <w:t xml:space="preserve">                       </w:t>
      </w:r>
      <w:r w:rsidR="000300C8">
        <w:rPr>
          <w:rFonts w:eastAsia="Arial Unicode MS" w:cs="Arial"/>
          <w:kern w:val="2"/>
          <w:lang w:val="ru-RU"/>
        </w:rPr>
        <w:t xml:space="preserve">                   </w:t>
      </w:r>
      <w:r w:rsidR="000300C8" w:rsidRPr="00BF7987">
        <w:rPr>
          <w:rFonts w:eastAsia="Arial Unicode MS" w:cs="Arial"/>
          <w:kern w:val="2"/>
          <w:lang w:val="ru-RU"/>
        </w:rPr>
        <w:t xml:space="preserve">формирана </w:t>
      </w:r>
      <w:r w:rsidR="00CA489E">
        <w:rPr>
          <w:rFonts w:eastAsia="Arial Unicode MS" w:cs="Arial"/>
          <w:kern w:val="2"/>
          <w:lang w:val="ru-RU"/>
        </w:rPr>
        <w:t>Решењем</w:t>
      </w:r>
      <w:r w:rsidR="000300C8" w:rsidRPr="00BF7987">
        <w:rPr>
          <w:rFonts w:eastAsia="Arial Unicode MS" w:cs="Arial"/>
          <w:kern w:val="2"/>
          <w:lang w:val="ru-RU"/>
        </w:rPr>
        <w:t xml:space="preserve"> </w:t>
      </w:r>
      <w:r w:rsidRPr="00A3093C">
        <w:rPr>
          <w:rFonts w:eastAsia="Arial Unicode MS" w:cs="Arial"/>
          <w:kern w:val="2"/>
          <w:lang w:val="ru-RU"/>
        </w:rPr>
        <w:t xml:space="preserve">бр. </w:t>
      </w:r>
      <w:r w:rsidR="000300C8" w:rsidRPr="008F574E">
        <w:rPr>
          <w:b/>
          <w:lang w:val="ru-RU"/>
        </w:rPr>
        <w:t>105</w:t>
      </w:r>
      <w:r w:rsidRPr="00A3093C">
        <w:rPr>
          <w:b/>
          <w:lang w:val="ru-RU"/>
        </w:rPr>
        <w:t>-</w:t>
      </w:r>
      <w:r w:rsidRPr="00A3093C">
        <w:rPr>
          <w:b/>
          <w:lang w:val="sr-Cyrl-RS"/>
        </w:rPr>
        <w:t>Е</w:t>
      </w:r>
      <w:r w:rsidR="00A22192" w:rsidRPr="00DB7F5F">
        <w:rPr>
          <w:b/>
          <w:lang w:val="ru-RU"/>
        </w:rPr>
        <w:t>.</w:t>
      </w:r>
      <w:r w:rsidRPr="00A3093C">
        <w:rPr>
          <w:b/>
          <w:lang w:val="sr-Cyrl-RS"/>
        </w:rPr>
        <w:t>03</w:t>
      </w:r>
      <w:r w:rsidR="00A22192" w:rsidRPr="00DB7F5F">
        <w:rPr>
          <w:b/>
          <w:lang w:val="ru-RU"/>
        </w:rPr>
        <w:t>.</w:t>
      </w:r>
      <w:r w:rsidRPr="00A3093C">
        <w:rPr>
          <w:b/>
          <w:lang w:val="sr-Cyrl-RS"/>
        </w:rPr>
        <w:t>0</w:t>
      </w:r>
      <w:r w:rsidR="000300C8" w:rsidRPr="008F574E">
        <w:rPr>
          <w:b/>
          <w:lang w:val="ru-RU"/>
        </w:rPr>
        <w:t>1</w:t>
      </w:r>
      <w:r w:rsidR="00A22192" w:rsidRPr="00DB7F5F">
        <w:rPr>
          <w:b/>
          <w:lang w:val="ru-RU"/>
        </w:rPr>
        <w:t>.</w:t>
      </w:r>
      <w:r w:rsidR="00CA489E">
        <w:rPr>
          <w:b/>
          <w:lang w:val="ru-RU"/>
        </w:rPr>
        <w:t>215319</w:t>
      </w:r>
      <w:r w:rsidRPr="00A3093C">
        <w:rPr>
          <w:b/>
          <w:lang w:val="sr-Cyrl-RS"/>
        </w:rPr>
        <w:t>/</w:t>
      </w:r>
      <w:r w:rsidR="00CA489E">
        <w:rPr>
          <w:b/>
          <w:lang w:val="sr-Cyrl-RS"/>
        </w:rPr>
        <w:t>2</w:t>
      </w:r>
      <w:r w:rsidRPr="00A3093C">
        <w:rPr>
          <w:b/>
          <w:lang w:val="sr-Cyrl-RS"/>
        </w:rPr>
        <w:t>-20</w:t>
      </w:r>
      <w:r w:rsidR="002D5362" w:rsidRPr="00A3093C">
        <w:rPr>
          <w:b/>
          <w:lang w:val="sr-Cyrl-RS"/>
        </w:rPr>
        <w:t>20</w:t>
      </w:r>
    </w:p>
    <w:p w:rsidR="00C6752E" w:rsidRPr="00A3093C" w:rsidRDefault="00C6752E" w:rsidP="00C6752E">
      <w:pPr>
        <w:rPr>
          <w:rFonts w:eastAsia="Arial Unicode MS" w:cs="Arial"/>
          <w:b/>
          <w:kern w:val="2"/>
          <w:lang w:val="ru-RU"/>
        </w:rPr>
      </w:pPr>
    </w:p>
    <w:p w:rsidR="00C6752E" w:rsidRPr="00A3093C" w:rsidRDefault="00C6752E" w:rsidP="00C6752E">
      <w:pPr>
        <w:rPr>
          <w:rFonts w:eastAsia="Arial Unicode MS" w:cs="Arial"/>
          <w:b/>
          <w:kern w:val="2"/>
          <w:lang w:val="ru-RU"/>
        </w:rPr>
      </w:pPr>
    </w:p>
    <w:p w:rsidR="00C6752E" w:rsidRPr="00A3093C" w:rsidRDefault="00C6752E" w:rsidP="00C6752E">
      <w:pPr>
        <w:rPr>
          <w:rFonts w:eastAsia="Arial Unicode MS" w:cs="Arial"/>
          <w:b/>
          <w:kern w:val="2"/>
          <w:lang w:val="ru-RU"/>
        </w:rPr>
      </w:pPr>
    </w:p>
    <w:p w:rsidR="00C6752E" w:rsidRPr="00A3093C" w:rsidRDefault="00C6752E" w:rsidP="00C6752E">
      <w:pPr>
        <w:rPr>
          <w:rFonts w:eastAsia="Arial Unicode MS" w:cs="Arial"/>
          <w:b/>
          <w:kern w:val="2"/>
          <w:lang w:val="ru-RU"/>
        </w:rPr>
      </w:pPr>
    </w:p>
    <w:p w:rsidR="00E13FFC" w:rsidRDefault="00E13FFC" w:rsidP="00452B75">
      <w:pPr>
        <w:pStyle w:val="BodyText"/>
        <w:spacing w:before="0"/>
        <w:rPr>
          <w:rFonts w:cs="Arial"/>
          <w:sz w:val="22"/>
          <w:szCs w:val="22"/>
          <w:lang w:val="ru-RU"/>
        </w:rPr>
      </w:pPr>
    </w:p>
    <w:p w:rsidR="00331E43" w:rsidRPr="00A3093C" w:rsidRDefault="00331E43" w:rsidP="00452B75">
      <w:pPr>
        <w:pStyle w:val="BodyText"/>
        <w:spacing w:before="0"/>
        <w:rPr>
          <w:rFonts w:cs="Arial"/>
          <w:sz w:val="22"/>
          <w:szCs w:val="22"/>
          <w:lang w:val="ru-RU"/>
        </w:rPr>
      </w:pPr>
    </w:p>
    <w:p w:rsidR="00E13FFC" w:rsidRPr="00A3093C" w:rsidRDefault="00E13FFC"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0A0398" w:rsidRPr="00A3093C" w:rsidRDefault="000A0398" w:rsidP="000C50A0">
      <w:pPr>
        <w:pStyle w:val="BodyText"/>
        <w:spacing w:before="0"/>
        <w:jc w:val="center"/>
        <w:rPr>
          <w:rFonts w:cs="Arial"/>
          <w:sz w:val="22"/>
          <w:szCs w:val="22"/>
          <w:lang w:val="ru-RU"/>
        </w:rPr>
      </w:pPr>
    </w:p>
    <w:p w:rsidR="00452B75" w:rsidRPr="00A3093C" w:rsidRDefault="00452B75" w:rsidP="00452B75">
      <w:pPr>
        <w:spacing w:before="0"/>
        <w:jc w:val="center"/>
        <w:rPr>
          <w:rFonts w:eastAsia="Arial Unicode MS" w:cs="Arial"/>
          <w:kern w:val="2"/>
          <w:lang w:val="ru-RU"/>
        </w:rPr>
      </w:pPr>
      <w:r w:rsidRPr="00A3093C">
        <w:rPr>
          <w:rFonts w:eastAsia="Arial Unicode MS" w:cs="Arial"/>
          <w:kern w:val="2"/>
          <w:lang w:val="ru-RU"/>
        </w:rPr>
        <w:t xml:space="preserve">(заведено у ЈП ЕПС број </w:t>
      </w:r>
      <w:r w:rsidR="00537EC2">
        <w:rPr>
          <w:rFonts w:eastAsia="Arial Unicode MS" w:cs="Arial"/>
          <w:b/>
          <w:color w:val="000000"/>
          <w:kern w:val="2"/>
          <w:lang w:val="ru-RU"/>
        </w:rPr>
        <w:t>5</w:t>
      </w:r>
      <w:r w:rsidR="00331E43" w:rsidRPr="00331E43">
        <w:rPr>
          <w:rFonts w:eastAsia="Arial Unicode MS" w:cs="Arial"/>
          <w:b/>
          <w:color w:val="000000"/>
          <w:kern w:val="2"/>
          <w:lang w:val="ru-RU"/>
        </w:rPr>
        <w:t>097</w:t>
      </w:r>
      <w:r w:rsidRPr="00A3093C">
        <w:rPr>
          <w:rFonts w:eastAsia="Arial Unicode MS" w:cs="Arial"/>
          <w:b/>
          <w:color w:val="000000"/>
          <w:kern w:val="2"/>
          <w:lang w:val="ru-RU"/>
        </w:rPr>
        <w:t>-</w:t>
      </w:r>
      <w:r w:rsidRPr="00A3093C">
        <w:rPr>
          <w:rFonts w:eastAsia="Arial Unicode MS" w:cs="Arial"/>
          <w:b/>
          <w:color w:val="000000"/>
          <w:kern w:val="2"/>
        </w:rPr>
        <w:t>E</w:t>
      </w:r>
      <w:r w:rsidR="00537EC2">
        <w:rPr>
          <w:rFonts w:eastAsia="Arial Unicode MS" w:cs="Arial"/>
          <w:b/>
          <w:color w:val="000000"/>
          <w:kern w:val="2"/>
          <w:lang w:val="sr-Cyrl-RS"/>
        </w:rPr>
        <w:t>.03.01</w:t>
      </w:r>
      <w:r w:rsidR="00A22192" w:rsidRPr="00DB7F5F">
        <w:rPr>
          <w:rFonts w:eastAsia="Arial Unicode MS" w:cs="Arial"/>
          <w:b/>
          <w:color w:val="000000"/>
          <w:kern w:val="2"/>
          <w:lang w:val="ru-RU"/>
        </w:rPr>
        <w:t>.</w:t>
      </w:r>
      <w:r w:rsidR="00331E43" w:rsidRPr="00331E43">
        <w:rPr>
          <w:rFonts w:eastAsia="Arial Unicode MS" w:cs="Arial"/>
          <w:b/>
          <w:color w:val="000000"/>
          <w:kern w:val="2"/>
          <w:lang w:val="ru-RU"/>
        </w:rPr>
        <w:t>-</w:t>
      </w:r>
      <w:r w:rsidR="00CA489E">
        <w:rPr>
          <w:rFonts w:eastAsia="Arial Unicode MS" w:cs="Arial"/>
          <w:b/>
          <w:color w:val="000000"/>
          <w:kern w:val="2"/>
          <w:lang w:val="sr-Cyrl-RS"/>
        </w:rPr>
        <w:t>215319</w:t>
      </w:r>
      <w:r w:rsidRPr="00A3093C">
        <w:rPr>
          <w:rFonts w:eastAsia="Arial Unicode MS" w:cs="Arial"/>
          <w:b/>
          <w:color w:val="000000"/>
          <w:kern w:val="2"/>
          <w:lang w:val="sr-Cyrl-RS"/>
        </w:rPr>
        <w:t>/</w:t>
      </w:r>
      <w:r w:rsidR="00331E43" w:rsidRPr="00331E43">
        <w:rPr>
          <w:rFonts w:eastAsia="Arial Unicode MS" w:cs="Arial"/>
          <w:b/>
          <w:color w:val="000000"/>
          <w:kern w:val="2"/>
          <w:lang w:val="ru-RU"/>
        </w:rPr>
        <w:t>4</w:t>
      </w:r>
      <w:r w:rsidRPr="00A3093C">
        <w:rPr>
          <w:rFonts w:eastAsia="Arial Unicode MS" w:cs="Arial"/>
          <w:b/>
          <w:color w:val="000000"/>
          <w:kern w:val="2"/>
          <w:lang w:val="sr-Cyrl-RS"/>
        </w:rPr>
        <w:t>-20</w:t>
      </w:r>
      <w:r w:rsidR="004A1BFE" w:rsidRPr="00A3093C">
        <w:rPr>
          <w:rFonts w:eastAsia="Arial Unicode MS" w:cs="Arial"/>
          <w:b/>
          <w:color w:val="000000"/>
          <w:kern w:val="2"/>
          <w:lang w:val="sr-Cyrl-RS"/>
        </w:rPr>
        <w:t>20</w:t>
      </w:r>
      <w:r w:rsidRPr="00A3093C">
        <w:rPr>
          <w:rFonts w:eastAsia="Arial Unicode MS" w:cs="Arial"/>
          <w:b/>
          <w:color w:val="000000"/>
          <w:kern w:val="2"/>
          <w:lang w:val="sr-Latn-RS"/>
        </w:rPr>
        <w:t xml:space="preserve"> </w:t>
      </w:r>
      <w:r w:rsidRPr="00A3093C">
        <w:rPr>
          <w:rFonts w:eastAsia="Arial Unicode MS" w:cs="Arial"/>
          <w:kern w:val="2"/>
          <w:lang w:val="ru-RU"/>
        </w:rPr>
        <w:t xml:space="preserve">од  </w:t>
      </w:r>
      <w:r w:rsidR="00331E43" w:rsidRPr="00331E43">
        <w:rPr>
          <w:rFonts w:eastAsia="Arial Unicode MS" w:cs="Arial"/>
          <w:kern w:val="2"/>
          <w:lang w:val="ru-RU"/>
        </w:rPr>
        <w:t>29</w:t>
      </w:r>
      <w:r w:rsidRPr="00A3093C">
        <w:rPr>
          <w:rFonts w:eastAsia="Arial Unicode MS" w:cs="Arial"/>
          <w:kern w:val="2"/>
          <w:lang w:val="sr-Cyrl-RS"/>
        </w:rPr>
        <w:t>.</w:t>
      </w:r>
      <w:r w:rsidR="00331E43">
        <w:rPr>
          <w:rFonts w:eastAsia="Arial Unicode MS" w:cs="Arial"/>
          <w:kern w:val="2"/>
        </w:rPr>
        <w:t>06</w:t>
      </w:r>
      <w:bookmarkStart w:id="6" w:name="_GoBack"/>
      <w:bookmarkEnd w:id="6"/>
      <w:r w:rsidRPr="00A3093C">
        <w:rPr>
          <w:rFonts w:eastAsia="Arial Unicode MS" w:cs="Arial"/>
          <w:kern w:val="2"/>
          <w:lang w:val="ru-RU"/>
        </w:rPr>
        <w:t>.20</w:t>
      </w:r>
      <w:r w:rsidR="004A1BFE" w:rsidRPr="00DB7F5F">
        <w:rPr>
          <w:rFonts w:eastAsia="Arial Unicode MS" w:cs="Arial"/>
          <w:kern w:val="2"/>
          <w:lang w:val="ru-RU"/>
        </w:rPr>
        <w:t>20</w:t>
      </w:r>
      <w:r w:rsidRPr="00A3093C">
        <w:rPr>
          <w:rFonts w:eastAsia="Arial Unicode MS" w:cs="Arial"/>
          <w:kern w:val="2"/>
          <w:lang w:val="ru-RU"/>
        </w:rPr>
        <w:t xml:space="preserve"> године)</w:t>
      </w:r>
    </w:p>
    <w:p w:rsidR="00452B75" w:rsidRPr="00A3093C" w:rsidRDefault="00452B75" w:rsidP="00452B75">
      <w:pPr>
        <w:spacing w:before="0"/>
        <w:jc w:val="center"/>
        <w:rPr>
          <w:rFonts w:eastAsia="Arial Unicode MS" w:cs="Arial"/>
          <w:kern w:val="2"/>
          <w:lang w:val="ru-RU"/>
        </w:rPr>
      </w:pPr>
    </w:p>
    <w:p w:rsidR="00452B75" w:rsidRPr="00A3093C" w:rsidRDefault="00452B75" w:rsidP="00452B75">
      <w:pPr>
        <w:spacing w:before="0"/>
        <w:rPr>
          <w:rFonts w:eastAsia="Arial Unicode MS" w:cs="Arial"/>
          <w:kern w:val="2"/>
          <w:lang w:val="ru-RU"/>
        </w:rPr>
      </w:pPr>
    </w:p>
    <w:p w:rsidR="00452B75" w:rsidRPr="00A3093C" w:rsidRDefault="00452B75" w:rsidP="00452B75">
      <w:pPr>
        <w:spacing w:before="0"/>
        <w:rPr>
          <w:rFonts w:cs="Arial"/>
          <w:lang w:val="ru-RU"/>
        </w:rPr>
      </w:pPr>
      <w:r w:rsidRPr="00A3093C">
        <w:rPr>
          <w:rFonts w:cs="Arial"/>
          <w:lang w:val="ru-RU"/>
        </w:rPr>
        <w:t xml:space="preserve">                            </w:t>
      </w:r>
      <w:r w:rsidR="00CA489E">
        <w:rPr>
          <w:rFonts w:cs="Arial"/>
          <w:lang w:val="ru-RU"/>
        </w:rPr>
        <w:t xml:space="preserve">                     Обреновац,</w:t>
      </w:r>
      <w:r w:rsidR="002D5362" w:rsidRPr="00A3093C">
        <w:rPr>
          <w:rFonts w:cs="Arial"/>
          <w:lang w:val="sr-Cyrl-RS"/>
        </w:rPr>
        <w:t xml:space="preserve"> 2020</w:t>
      </w:r>
      <w:r w:rsidRPr="00A3093C">
        <w:rPr>
          <w:rFonts w:cs="Arial"/>
          <w:lang w:val="sr-Cyrl-RS"/>
        </w:rPr>
        <w:t>.</w:t>
      </w:r>
      <w:r w:rsidRPr="00A3093C">
        <w:rPr>
          <w:rFonts w:cs="Arial"/>
          <w:lang w:val="ru-RU"/>
        </w:rPr>
        <w:t xml:space="preserve"> године</w:t>
      </w:r>
    </w:p>
    <w:p w:rsidR="00261778" w:rsidRPr="00A3093C" w:rsidRDefault="00452B75" w:rsidP="000C50A0">
      <w:pPr>
        <w:spacing w:before="0"/>
        <w:rPr>
          <w:rFonts w:eastAsia="TimesNewRomanPSMT" w:cs="Arial"/>
          <w:color w:val="000000"/>
          <w:kern w:val="2"/>
          <w:lang w:val="ru-RU"/>
        </w:rPr>
      </w:pPr>
      <w:r w:rsidRPr="00A3093C">
        <w:rPr>
          <w:rFonts w:eastAsia="TimesNewRomanPSMT" w:cs="Arial"/>
          <w:color w:val="000000"/>
          <w:kern w:val="2"/>
          <w:lang w:val="ru-RU"/>
        </w:rPr>
        <w:br w:type="page"/>
      </w:r>
      <w:r w:rsidR="00261778" w:rsidRPr="00A3093C">
        <w:rPr>
          <w:rFonts w:eastAsia="TimesNewRomanPSMT" w:cs="Arial"/>
          <w:color w:val="000000"/>
          <w:kern w:val="2"/>
          <w:lang w:val="ru-RU"/>
        </w:rPr>
        <w:lastRenderedPageBreak/>
        <w:t>На основу чл</w:t>
      </w:r>
      <w:r w:rsidR="00472BF8" w:rsidRPr="00A3093C">
        <w:rPr>
          <w:rFonts w:eastAsia="TimesNewRomanPSMT" w:cs="Arial"/>
          <w:color w:val="000000"/>
          <w:kern w:val="2"/>
          <w:lang w:val="ru-RU"/>
        </w:rPr>
        <w:t>ана</w:t>
      </w:r>
      <w:r w:rsidR="00A44AA6" w:rsidRPr="00A3093C">
        <w:rPr>
          <w:rFonts w:eastAsia="TimesNewRomanPSMT" w:cs="Arial"/>
          <w:color w:val="000000"/>
          <w:kern w:val="2"/>
          <w:lang w:val="ru-RU"/>
        </w:rPr>
        <w:t xml:space="preserve"> </w:t>
      </w:r>
      <w:r w:rsidR="00010E49" w:rsidRPr="00A3093C">
        <w:rPr>
          <w:rFonts w:eastAsia="TimesNewRomanPSMT" w:cs="Arial"/>
          <w:color w:val="000000"/>
          <w:kern w:val="2"/>
          <w:lang w:val="ru-RU"/>
        </w:rPr>
        <w:t>32</w:t>
      </w:r>
      <w:r w:rsidR="00E13FFC" w:rsidRPr="00A3093C">
        <w:rPr>
          <w:rFonts w:eastAsia="TimesNewRomanPSMT" w:cs="Arial"/>
          <w:color w:val="000000"/>
          <w:kern w:val="2"/>
          <w:lang w:val="ru-RU"/>
        </w:rPr>
        <w:t>.</w:t>
      </w:r>
      <w:r w:rsidR="007917D8" w:rsidRPr="00A3093C">
        <w:rPr>
          <w:rFonts w:eastAsia="TimesNewRomanPSMT" w:cs="Arial"/>
          <w:color w:val="000000"/>
          <w:kern w:val="2"/>
          <w:lang w:val="ru-RU"/>
        </w:rPr>
        <w:t xml:space="preserve"> </w:t>
      </w:r>
      <w:r w:rsidR="00010E49" w:rsidRPr="00A3093C">
        <w:rPr>
          <w:rFonts w:eastAsia="TimesNewRomanPSMT" w:cs="Arial"/>
          <w:color w:val="000000"/>
          <w:kern w:val="2"/>
          <w:lang w:val="ru-RU"/>
        </w:rPr>
        <w:t>и 61</w:t>
      </w:r>
      <w:r w:rsidR="009D3699" w:rsidRPr="00A3093C">
        <w:rPr>
          <w:rFonts w:eastAsia="TimesNewRomanPSMT" w:cs="Arial"/>
          <w:color w:val="000000"/>
          <w:kern w:val="2"/>
          <w:lang w:val="ru-RU"/>
        </w:rPr>
        <w:t>.</w:t>
      </w:r>
      <w:r w:rsidR="00261778" w:rsidRPr="00A3093C">
        <w:rPr>
          <w:rFonts w:eastAsia="TimesNewRomanPSMT" w:cs="Arial"/>
          <w:color w:val="000000"/>
          <w:kern w:val="2"/>
          <w:lang w:val="ru-RU"/>
        </w:rPr>
        <w:t xml:space="preserve"> Закона о јавним набавкама („Сл. гласник РС” бр. </w:t>
      </w:r>
      <w:r w:rsidR="00750519" w:rsidRPr="00A3093C">
        <w:rPr>
          <w:rFonts w:eastAsia="TimesNewRomanPSMT" w:cs="Arial"/>
          <w:color w:val="000000"/>
          <w:kern w:val="2"/>
          <w:lang w:val="ru-RU"/>
        </w:rPr>
        <w:t>124/</w:t>
      </w:r>
      <w:r w:rsidR="009060E7" w:rsidRPr="00A3093C">
        <w:rPr>
          <w:rFonts w:eastAsia="TimesNewRomanPSMT" w:cs="Arial"/>
          <w:color w:val="000000"/>
          <w:kern w:val="2"/>
          <w:lang w:val="ru-RU"/>
        </w:rPr>
        <w:t>12, 14/15 и 68/15</w:t>
      </w:r>
      <w:r w:rsidR="000F57ED" w:rsidRPr="00A3093C">
        <w:rPr>
          <w:rFonts w:eastAsia="TimesNewRomanPSMT" w:cs="Arial"/>
          <w:color w:val="000000"/>
          <w:kern w:val="2"/>
          <w:lang w:val="ru-RU"/>
        </w:rPr>
        <w:t>, у даљем тексту</w:t>
      </w:r>
      <w:r w:rsidR="00BA1E63" w:rsidRPr="00A3093C">
        <w:rPr>
          <w:rFonts w:eastAsia="Calibri" w:cs="Arial"/>
          <w:bCs/>
          <w:lang w:val="ru-RU"/>
        </w:rPr>
        <w:t>Закон</w:t>
      </w:r>
      <w:r w:rsidR="00261778" w:rsidRPr="00A3093C">
        <w:rPr>
          <w:rFonts w:eastAsia="TimesNewRomanPSMT" w:cs="Arial"/>
          <w:color w:val="000000"/>
          <w:kern w:val="2"/>
          <w:lang w:val="ru-RU"/>
        </w:rPr>
        <w:t>),</w:t>
      </w:r>
      <w:r w:rsidR="00791077" w:rsidRPr="00A3093C">
        <w:rPr>
          <w:rFonts w:eastAsia="TimesNewRomanPSMT" w:cs="Arial"/>
          <w:color w:val="000000"/>
          <w:kern w:val="2"/>
          <w:lang w:val="ru-RU"/>
        </w:rPr>
        <w:t xml:space="preserve"> </w:t>
      </w:r>
      <w:r w:rsidR="00261778" w:rsidRPr="00A3093C">
        <w:rPr>
          <w:rFonts w:eastAsia="TimesNewRomanPSMT" w:cs="Arial"/>
          <w:color w:val="000000"/>
          <w:kern w:val="2"/>
          <w:lang w:val="ru-RU"/>
        </w:rPr>
        <w:t>чл</w:t>
      </w:r>
      <w:r w:rsidR="00472BF8" w:rsidRPr="00A3093C">
        <w:rPr>
          <w:rFonts w:eastAsia="TimesNewRomanPSMT" w:cs="Arial"/>
          <w:color w:val="000000"/>
          <w:kern w:val="2"/>
          <w:lang w:val="ru-RU"/>
        </w:rPr>
        <w:t>ана</w:t>
      </w:r>
      <w:r w:rsidR="007917D8" w:rsidRPr="00A3093C">
        <w:rPr>
          <w:rFonts w:eastAsia="TimesNewRomanPSMT" w:cs="Arial"/>
          <w:color w:val="000000"/>
          <w:kern w:val="2"/>
          <w:lang w:val="ru-RU"/>
        </w:rPr>
        <w:t xml:space="preserve"> </w:t>
      </w:r>
      <w:r w:rsidR="00FA1B07" w:rsidRPr="00A3093C">
        <w:rPr>
          <w:rFonts w:eastAsia="TimesNewRomanPSMT" w:cs="Arial"/>
          <w:color w:val="000000"/>
          <w:kern w:val="2"/>
          <w:lang w:val="ru-RU"/>
        </w:rPr>
        <w:t>2</w:t>
      </w:r>
      <w:r w:rsidR="00261778" w:rsidRPr="00A3093C">
        <w:rPr>
          <w:rFonts w:eastAsia="TimesNewRomanPSMT" w:cs="Arial"/>
          <w:color w:val="000000"/>
          <w:kern w:val="2"/>
          <w:lang w:val="ru-RU"/>
        </w:rPr>
        <w:t>.</w:t>
      </w:r>
      <w:r w:rsidR="00FA1B07" w:rsidRPr="00A3093C">
        <w:rPr>
          <w:rFonts w:eastAsia="TimesNewRomanPSMT" w:cs="Arial"/>
          <w:color w:val="000000"/>
          <w:kern w:val="2"/>
          <w:lang w:val="ru-RU"/>
        </w:rPr>
        <w:t xml:space="preserve"> и 9.</w:t>
      </w:r>
      <w:r w:rsidR="00261778" w:rsidRPr="00A3093C">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A3093C">
        <w:rPr>
          <w:rFonts w:eastAsia="TimesNewRomanPSMT" w:cs="Arial"/>
          <w:color w:val="000000"/>
          <w:kern w:val="2"/>
          <w:lang w:val="ru-RU"/>
        </w:rPr>
        <w:t xml:space="preserve">лова („Сл. гласник РС” бр. </w:t>
      </w:r>
      <w:r w:rsidR="00DB369C" w:rsidRPr="00A3093C">
        <w:rPr>
          <w:rFonts w:eastAsia="TimesNewRomanPSMT" w:cs="Arial"/>
          <w:color w:val="000000"/>
          <w:kern w:val="2"/>
          <w:lang w:val="ru-RU"/>
        </w:rPr>
        <w:t>86/15</w:t>
      </w:r>
      <w:r w:rsidR="00FA1B07" w:rsidRPr="00A3093C">
        <w:rPr>
          <w:rFonts w:eastAsia="TimesNewRomanPSMT" w:cs="Arial"/>
          <w:color w:val="000000"/>
          <w:kern w:val="2"/>
          <w:lang w:val="sr-Cyrl-RS"/>
        </w:rPr>
        <w:t>, 41/19</w:t>
      </w:r>
      <w:r w:rsidR="00261778" w:rsidRPr="00A3093C">
        <w:rPr>
          <w:rFonts w:eastAsia="TimesNewRomanPSMT" w:cs="Arial"/>
          <w:color w:val="000000"/>
          <w:kern w:val="2"/>
          <w:lang w:val="ru-RU"/>
        </w:rPr>
        <w:t xml:space="preserve">), </w:t>
      </w:r>
      <w:r w:rsidR="00261778" w:rsidRPr="00A3093C">
        <w:rPr>
          <w:rFonts w:eastAsia="Arial Unicode MS" w:cs="Arial"/>
          <w:color w:val="000000"/>
          <w:kern w:val="2"/>
          <w:lang w:val="ru-RU"/>
        </w:rPr>
        <w:t xml:space="preserve">Одлуке о покретању поступка јавне набавке број </w:t>
      </w:r>
      <w:r w:rsidR="00CA489E">
        <w:rPr>
          <w:rFonts w:eastAsia="Arial Unicode MS" w:cs="Arial"/>
          <w:b/>
          <w:color w:val="000000"/>
          <w:kern w:val="2"/>
          <w:lang w:val="ru-RU"/>
        </w:rPr>
        <w:t>105</w:t>
      </w:r>
      <w:r w:rsidR="00CA489E" w:rsidRPr="00A3093C">
        <w:rPr>
          <w:rFonts w:eastAsia="Arial Unicode MS" w:cs="Arial"/>
          <w:b/>
          <w:color w:val="000000"/>
          <w:kern w:val="2"/>
          <w:lang w:val="ru-RU"/>
        </w:rPr>
        <w:t>-</w:t>
      </w:r>
      <w:r w:rsidR="00CA489E" w:rsidRPr="00A3093C">
        <w:rPr>
          <w:rFonts w:eastAsia="Arial Unicode MS" w:cs="Arial"/>
          <w:b/>
          <w:color w:val="000000"/>
          <w:kern w:val="2"/>
        </w:rPr>
        <w:t>E</w:t>
      </w:r>
      <w:r w:rsidR="00CA489E">
        <w:rPr>
          <w:rFonts w:eastAsia="Arial Unicode MS" w:cs="Arial"/>
          <w:b/>
          <w:color w:val="000000"/>
          <w:kern w:val="2"/>
          <w:lang w:val="sr-Cyrl-RS"/>
        </w:rPr>
        <w:t>.03.01</w:t>
      </w:r>
      <w:r w:rsidR="00CA489E" w:rsidRPr="00DB7F5F">
        <w:rPr>
          <w:rFonts w:eastAsia="Arial Unicode MS" w:cs="Arial"/>
          <w:b/>
          <w:color w:val="000000"/>
          <w:kern w:val="2"/>
          <w:lang w:val="ru-RU"/>
        </w:rPr>
        <w:t>.</w:t>
      </w:r>
      <w:r w:rsidR="00CA489E">
        <w:rPr>
          <w:rFonts w:eastAsia="Arial Unicode MS" w:cs="Arial"/>
          <w:b/>
          <w:color w:val="000000"/>
          <w:kern w:val="2"/>
          <w:lang w:val="sr-Cyrl-RS"/>
        </w:rPr>
        <w:t>215319/1</w:t>
      </w:r>
      <w:r w:rsidR="00CA489E" w:rsidRPr="00A3093C">
        <w:rPr>
          <w:rFonts w:eastAsia="Arial Unicode MS" w:cs="Arial"/>
          <w:b/>
          <w:color w:val="000000"/>
          <w:kern w:val="2"/>
          <w:lang w:val="sr-Cyrl-RS"/>
        </w:rPr>
        <w:t>-2020</w:t>
      </w:r>
      <w:r w:rsidR="00CA489E" w:rsidRPr="00A3093C">
        <w:rPr>
          <w:rFonts w:eastAsia="Arial Unicode MS" w:cs="Arial"/>
          <w:b/>
          <w:color w:val="000000"/>
          <w:kern w:val="2"/>
          <w:lang w:val="sr-Latn-RS"/>
        </w:rPr>
        <w:t xml:space="preserve"> </w:t>
      </w:r>
      <w:r w:rsidR="00F14109" w:rsidRPr="00A3093C">
        <w:rPr>
          <w:rFonts w:eastAsia="Arial Unicode MS" w:cs="Arial"/>
          <w:color w:val="000000"/>
          <w:kern w:val="2"/>
        </w:rPr>
        <w:t>o</w:t>
      </w:r>
      <w:r w:rsidR="00F14109" w:rsidRPr="00A3093C">
        <w:rPr>
          <w:rFonts w:eastAsia="Arial Unicode MS" w:cs="Arial"/>
          <w:color w:val="000000"/>
          <w:kern w:val="2"/>
          <w:lang w:val="ru-RU"/>
        </w:rPr>
        <w:t>д</w:t>
      </w:r>
      <w:r w:rsidR="006D4CF1" w:rsidRPr="00A3093C">
        <w:rPr>
          <w:rFonts w:eastAsia="Arial Unicode MS" w:cs="Arial"/>
          <w:color w:val="000000"/>
          <w:kern w:val="2"/>
          <w:lang w:val="ru-RU"/>
        </w:rPr>
        <w:t xml:space="preserve"> </w:t>
      </w:r>
      <w:r w:rsidR="00CA489E">
        <w:rPr>
          <w:rFonts w:eastAsia="Arial Unicode MS" w:cs="Arial"/>
          <w:color w:val="000000"/>
          <w:kern w:val="2"/>
          <w:lang w:val="ru-RU"/>
        </w:rPr>
        <w:t>13</w:t>
      </w:r>
      <w:r w:rsidR="00710F9C" w:rsidRPr="00A3093C">
        <w:rPr>
          <w:rFonts w:eastAsia="Arial Unicode MS" w:cs="Arial"/>
          <w:color w:val="000000"/>
          <w:kern w:val="2"/>
          <w:lang w:val="ru-RU"/>
        </w:rPr>
        <w:t>.</w:t>
      </w:r>
      <w:r w:rsidR="002D5362" w:rsidRPr="00A3093C">
        <w:rPr>
          <w:rFonts w:eastAsia="Arial Unicode MS" w:cs="Arial"/>
          <w:color w:val="000000"/>
          <w:kern w:val="2"/>
          <w:lang w:val="ru-RU"/>
        </w:rPr>
        <w:t>0</w:t>
      </w:r>
      <w:r w:rsidR="00CA489E">
        <w:rPr>
          <w:rFonts w:eastAsia="Arial Unicode MS" w:cs="Arial"/>
          <w:color w:val="000000"/>
          <w:kern w:val="2"/>
          <w:lang w:val="ru-RU"/>
        </w:rPr>
        <w:t>5</w:t>
      </w:r>
      <w:r w:rsidR="00005800" w:rsidRPr="00A3093C">
        <w:rPr>
          <w:rFonts w:eastAsia="Arial Unicode MS" w:cs="Arial"/>
          <w:color w:val="000000"/>
          <w:kern w:val="2"/>
          <w:lang w:val="ru-RU"/>
        </w:rPr>
        <w:t>.</w:t>
      </w:r>
      <w:r w:rsidR="002D5362" w:rsidRPr="00A3093C">
        <w:rPr>
          <w:rFonts w:eastAsia="Arial Unicode MS" w:cs="Arial"/>
          <w:color w:val="000000"/>
          <w:kern w:val="2"/>
          <w:lang w:val="ru-RU"/>
        </w:rPr>
        <w:t>2020</w:t>
      </w:r>
      <w:r w:rsidR="00413BCE" w:rsidRPr="00A3093C">
        <w:rPr>
          <w:rFonts w:eastAsia="Arial Unicode MS" w:cs="Arial"/>
          <w:color w:val="000000"/>
          <w:kern w:val="2"/>
          <w:lang w:val="ru-RU"/>
        </w:rPr>
        <w:t>.</w:t>
      </w:r>
      <w:r w:rsidR="00261778" w:rsidRPr="00A3093C">
        <w:rPr>
          <w:rFonts w:eastAsia="Arial Unicode MS" w:cs="Arial"/>
          <w:color w:val="000000"/>
          <w:kern w:val="2"/>
          <w:lang w:val="ru-RU"/>
        </w:rPr>
        <w:t xml:space="preserve"> године и </w:t>
      </w:r>
      <w:r w:rsidR="00537EC2" w:rsidRPr="00BF7987">
        <w:rPr>
          <w:rFonts w:eastAsia="Arial Unicode MS" w:cs="Arial"/>
          <w:color w:val="000000"/>
          <w:kern w:val="2"/>
          <w:lang w:val="ru-RU"/>
        </w:rPr>
        <w:t>Решења</w:t>
      </w:r>
      <w:r w:rsidR="00261778" w:rsidRPr="00A3093C">
        <w:rPr>
          <w:rFonts w:eastAsia="Arial Unicode MS" w:cs="Arial"/>
          <w:color w:val="000000"/>
          <w:kern w:val="2"/>
          <w:lang w:val="ru-RU"/>
        </w:rPr>
        <w:t xml:space="preserve"> о образовању комисије за јавну набавку број </w:t>
      </w:r>
      <w:r w:rsidR="00537EC2" w:rsidRPr="00CA489E">
        <w:rPr>
          <w:rFonts w:eastAsia="Arial Unicode MS" w:cs="Arial"/>
          <w:b/>
          <w:color w:val="000000"/>
          <w:kern w:val="2"/>
          <w:lang w:val="ru-RU"/>
        </w:rPr>
        <w:t>105</w:t>
      </w:r>
      <w:r w:rsidR="00D8680D" w:rsidRPr="00CA489E">
        <w:rPr>
          <w:rFonts w:eastAsia="Arial Unicode MS" w:cs="Arial"/>
          <w:b/>
          <w:color w:val="000000"/>
          <w:kern w:val="2"/>
          <w:lang w:val="ru-RU"/>
        </w:rPr>
        <w:t>-Е</w:t>
      </w:r>
      <w:r w:rsidR="00A22192" w:rsidRPr="00CA489E">
        <w:rPr>
          <w:rFonts w:eastAsia="Arial Unicode MS" w:cs="Arial"/>
          <w:b/>
          <w:color w:val="000000"/>
          <w:kern w:val="2"/>
          <w:lang w:val="ru-RU"/>
        </w:rPr>
        <w:t>.</w:t>
      </w:r>
      <w:r w:rsidR="00D8680D" w:rsidRPr="00CA489E">
        <w:rPr>
          <w:rFonts w:eastAsia="Arial Unicode MS" w:cs="Arial"/>
          <w:b/>
          <w:color w:val="000000"/>
          <w:kern w:val="2"/>
          <w:lang w:val="ru-RU"/>
        </w:rPr>
        <w:t>03</w:t>
      </w:r>
      <w:r w:rsidR="00A22192" w:rsidRPr="00CA489E">
        <w:rPr>
          <w:rFonts w:eastAsia="Arial Unicode MS" w:cs="Arial"/>
          <w:b/>
          <w:color w:val="000000"/>
          <w:kern w:val="2"/>
          <w:lang w:val="ru-RU"/>
        </w:rPr>
        <w:t>.</w:t>
      </w:r>
      <w:r w:rsidR="00537EC2" w:rsidRPr="00CA489E">
        <w:rPr>
          <w:rFonts w:eastAsia="Arial Unicode MS" w:cs="Arial"/>
          <w:b/>
          <w:color w:val="000000"/>
          <w:kern w:val="2"/>
          <w:lang w:val="ru-RU"/>
        </w:rPr>
        <w:t>01</w:t>
      </w:r>
      <w:r w:rsidR="00A22192" w:rsidRPr="00CA489E">
        <w:rPr>
          <w:rFonts w:eastAsia="Arial Unicode MS" w:cs="Arial"/>
          <w:b/>
          <w:color w:val="000000"/>
          <w:kern w:val="2"/>
          <w:lang w:val="ru-RU"/>
        </w:rPr>
        <w:t>.</w:t>
      </w:r>
      <w:r w:rsidR="00CA489E" w:rsidRPr="00CA489E">
        <w:rPr>
          <w:rFonts w:eastAsia="Arial Unicode MS" w:cs="Arial"/>
          <w:b/>
          <w:color w:val="000000"/>
          <w:kern w:val="2"/>
          <w:lang w:val="ru-RU"/>
        </w:rPr>
        <w:t>215319</w:t>
      </w:r>
      <w:r w:rsidR="002D5362" w:rsidRPr="00CA489E">
        <w:rPr>
          <w:rFonts w:eastAsia="Arial Unicode MS" w:cs="Arial"/>
          <w:b/>
          <w:color w:val="000000"/>
          <w:kern w:val="2"/>
          <w:lang w:val="ru-RU"/>
        </w:rPr>
        <w:t>/</w:t>
      </w:r>
      <w:r w:rsidR="00CA489E" w:rsidRPr="00CA489E">
        <w:rPr>
          <w:rFonts w:eastAsia="Arial Unicode MS" w:cs="Arial"/>
          <w:b/>
          <w:color w:val="000000"/>
          <w:kern w:val="2"/>
          <w:lang w:val="ru-RU"/>
        </w:rPr>
        <w:t>2</w:t>
      </w:r>
      <w:r w:rsidR="002D5362" w:rsidRPr="00CA489E">
        <w:rPr>
          <w:rFonts w:eastAsia="Arial Unicode MS" w:cs="Arial"/>
          <w:b/>
          <w:color w:val="000000"/>
          <w:kern w:val="2"/>
          <w:lang w:val="ru-RU"/>
        </w:rPr>
        <w:t>-2020</w:t>
      </w:r>
      <w:r w:rsidR="006D4CF1" w:rsidRPr="00A3093C">
        <w:rPr>
          <w:rFonts w:eastAsia="Arial Unicode MS" w:cs="Arial"/>
          <w:color w:val="000000"/>
          <w:kern w:val="2"/>
          <w:lang w:val="ru-RU"/>
        </w:rPr>
        <w:t xml:space="preserve"> </w:t>
      </w:r>
      <w:r w:rsidR="006D4CF1" w:rsidRPr="00A3093C">
        <w:rPr>
          <w:rFonts w:eastAsia="Arial Unicode MS" w:cs="Arial"/>
          <w:color w:val="000000"/>
          <w:kern w:val="2"/>
        </w:rPr>
        <w:t>o</w:t>
      </w:r>
      <w:r w:rsidR="006D4CF1" w:rsidRPr="00A3093C">
        <w:rPr>
          <w:rFonts w:eastAsia="Arial Unicode MS" w:cs="Arial"/>
          <w:color w:val="000000"/>
          <w:kern w:val="2"/>
          <w:lang w:val="ru-RU"/>
        </w:rPr>
        <w:t xml:space="preserve">д </w:t>
      </w:r>
      <w:r w:rsidR="00CA489E">
        <w:rPr>
          <w:rFonts w:eastAsia="Arial Unicode MS" w:cs="Arial"/>
          <w:color w:val="000000"/>
          <w:kern w:val="2"/>
          <w:lang w:val="ru-RU"/>
        </w:rPr>
        <w:t>13</w:t>
      </w:r>
      <w:r w:rsidR="006D4CF1" w:rsidRPr="00A3093C">
        <w:rPr>
          <w:rFonts w:eastAsia="Arial Unicode MS" w:cs="Arial"/>
          <w:color w:val="000000"/>
          <w:kern w:val="2"/>
          <w:lang w:val="ru-RU"/>
        </w:rPr>
        <w:t>.</w:t>
      </w:r>
      <w:r w:rsidR="00537EC2">
        <w:rPr>
          <w:rFonts w:eastAsia="Arial Unicode MS" w:cs="Arial"/>
          <w:color w:val="000000"/>
          <w:kern w:val="2"/>
          <w:lang w:val="ru-RU"/>
        </w:rPr>
        <w:t>05</w:t>
      </w:r>
      <w:r w:rsidR="002D5362" w:rsidRPr="00A3093C">
        <w:rPr>
          <w:rFonts w:eastAsia="Arial Unicode MS" w:cs="Arial"/>
          <w:color w:val="000000"/>
          <w:kern w:val="2"/>
          <w:lang w:val="ru-RU"/>
        </w:rPr>
        <w:t>.2020</w:t>
      </w:r>
      <w:r w:rsidR="006D4CF1" w:rsidRPr="00A3093C">
        <w:rPr>
          <w:rFonts w:eastAsia="Arial Unicode MS" w:cs="Arial"/>
          <w:color w:val="000000"/>
          <w:kern w:val="2"/>
          <w:lang w:val="ru-RU"/>
        </w:rPr>
        <w:t>.</w:t>
      </w:r>
      <w:r w:rsidR="00005800" w:rsidRPr="00A3093C">
        <w:rPr>
          <w:rFonts w:eastAsia="Arial Unicode MS" w:cs="Arial"/>
          <w:color w:val="000000"/>
          <w:kern w:val="2"/>
          <w:lang w:val="ru-RU"/>
        </w:rPr>
        <w:t xml:space="preserve"> </w:t>
      </w:r>
      <w:r w:rsidR="00261778" w:rsidRPr="00A3093C">
        <w:rPr>
          <w:rFonts w:eastAsia="Arial Unicode MS" w:cs="Arial"/>
          <w:color w:val="000000"/>
          <w:kern w:val="2"/>
          <w:lang w:val="ru-RU"/>
        </w:rPr>
        <w:t>године припремљена је:</w:t>
      </w:r>
    </w:p>
    <w:p w:rsidR="00261778" w:rsidRPr="00A3093C" w:rsidRDefault="00261778" w:rsidP="000C50A0">
      <w:pPr>
        <w:pStyle w:val="BodyText"/>
        <w:spacing w:before="0"/>
        <w:rPr>
          <w:rFonts w:cs="Arial"/>
          <w:b/>
          <w:spacing w:val="80"/>
          <w:sz w:val="22"/>
          <w:szCs w:val="22"/>
          <w:lang w:val="ru-RU"/>
        </w:rPr>
      </w:pPr>
    </w:p>
    <w:p w:rsidR="000C50A0" w:rsidRPr="00A3093C" w:rsidRDefault="000C50A0" w:rsidP="000C50A0">
      <w:pPr>
        <w:pStyle w:val="BodyText"/>
        <w:spacing w:before="0"/>
        <w:rPr>
          <w:rFonts w:cs="Arial"/>
          <w:b/>
          <w:spacing w:val="80"/>
          <w:sz w:val="22"/>
          <w:szCs w:val="22"/>
          <w:lang w:val="ru-RU"/>
        </w:rPr>
      </w:pPr>
    </w:p>
    <w:p w:rsidR="00210557" w:rsidRPr="00A3093C" w:rsidRDefault="00210557" w:rsidP="00781B02">
      <w:pPr>
        <w:jc w:val="center"/>
        <w:rPr>
          <w:rFonts w:cs="Arial"/>
          <w:b/>
          <w:lang w:val="ru-RU"/>
        </w:rPr>
      </w:pPr>
      <w:bookmarkStart w:id="7" w:name="_Toc441215598"/>
      <w:bookmarkStart w:id="8" w:name="_Toc441651537"/>
      <w:bookmarkStart w:id="9" w:name="_Toc442559874"/>
      <w:r w:rsidRPr="00A3093C">
        <w:rPr>
          <w:rFonts w:cs="Arial"/>
          <w:b/>
          <w:lang w:val="ru-RU"/>
        </w:rPr>
        <w:t>КОНКУРСНА ДОКУМЕНТАЦИЈА</w:t>
      </w:r>
      <w:bookmarkEnd w:id="7"/>
      <w:bookmarkEnd w:id="8"/>
      <w:bookmarkEnd w:id="9"/>
    </w:p>
    <w:p w:rsidR="00210557" w:rsidRPr="00A3093C" w:rsidRDefault="00D516F7" w:rsidP="00210557">
      <w:pPr>
        <w:jc w:val="center"/>
        <w:rPr>
          <w:rFonts w:cs="Arial"/>
          <w:lang w:val="ru-RU"/>
        </w:rPr>
      </w:pPr>
      <w:r w:rsidRPr="00A3093C">
        <w:rPr>
          <w:rFonts w:cs="Arial"/>
          <w:lang w:val="sr-Cyrl-CS"/>
        </w:rPr>
        <w:t xml:space="preserve">за подношење понуда </w:t>
      </w:r>
      <w:r w:rsidR="00210557" w:rsidRPr="00A3093C">
        <w:rPr>
          <w:rFonts w:cs="Arial"/>
          <w:lang w:val="ru-RU"/>
        </w:rPr>
        <w:t xml:space="preserve">у </w:t>
      </w:r>
      <w:r w:rsidR="00010E49" w:rsidRPr="00A3093C">
        <w:rPr>
          <w:rFonts w:cs="Arial"/>
          <w:lang w:val="ru-RU"/>
        </w:rPr>
        <w:t xml:space="preserve">отвореном </w:t>
      </w:r>
      <w:r w:rsidR="00210557" w:rsidRPr="00A3093C">
        <w:rPr>
          <w:rFonts w:cs="Arial"/>
          <w:lang w:val="ru-RU"/>
        </w:rPr>
        <w:t xml:space="preserve">поступку </w:t>
      </w:r>
    </w:p>
    <w:p w:rsidR="009D3699" w:rsidRPr="00A3093C" w:rsidRDefault="00210557" w:rsidP="006D4CF1">
      <w:pPr>
        <w:jc w:val="center"/>
        <w:rPr>
          <w:rFonts w:cs="Arial"/>
          <w:color w:val="00B0F0"/>
          <w:lang w:val="sr-Latn-CS"/>
        </w:rPr>
      </w:pPr>
      <w:bookmarkStart w:id="10" w:name="_Toc441215599"/>
      <w:bookmarkStart w:id="11" w:name="_Toc441651538"/>
      <w:bookmarkStart w:id="12" w:name="_Toc442559875"/>
      <w:r w:rsidRPr="00A3093C">
        <w:rPr>
          <w:rFonts w:cs="Arial"/>
          <w:b/>
          <w:lang w:val="ru-RU"/>
        </w:rPr>
        <w:t xml:space="preserve">за јавну набавку </w:t>
      </w:r>
      <w:r w:rsidR="00A63575" w:rsidRPr="00A3093C">
        <w:rPr>
          <w:rFonts w:cs="Arial"/>
          <w:b/>
          <w:lang w:val="ru-RU"/>
        </w:rPr>
        <w:t xml:space="preserve">услуга </w:t>
      </w:r>
      <w:r w:rsidRPr="00A3093C">
        <w:rPr>
          <w:rFonts w:cs="Arial"/>
          <w:b/>
          <w:lang w:val="ru-RU"/>
        </w:rPr>
        <w:t>бр</w:t>
      </w:r>
      <w:bookmarkEnd w:id="10"/>
      <w:bookmarkEnd w:id="11"/>
      <w:bookmarkEnd w:id="12"/>
      <w:r w:rsidR="006D4CF1" w:rsidRPr="00A3093C">
        <w:rPr>
          <w:rFonts w:cs="Arial"/>
          <w:b/>
          <w:lang w:val="ru-RU"/>
        </w:rPr>
        <w:t xml:space="preserve">. </w:t>
      </w:r>
      <w:r w:rsidR="00CA489E">
        <w:rPr>
          <w:rFonts w:cs="Arial"/>
          <w:b/>
          <w:lang w:val="ru-RU"/>
        </w:rPr>
        <w:t>657/2020-3000/1015/2020</w:t>
      </w:r>
    </w:p>
    <w:p w:rsidR="009D3699" w:rsidRPr="00A3093C" w:rsidRDefault="009D3699" w:rsidP="000C50A0">
      <w:pPr>
        <w:pStyle w:val="BodyText"/>
        <w:spacing w:before="0"/>
        <w:rPr>
          <w:rFonts w:cs="Arial"/>
          <w:color w:val="00B0F0"/>
          <w:sz w:val="22"/>
          <w:szCs w:val="22"/>
          <w:lang w:val="sr-Latn-CS"/>
        </w:rPr>
      </w:pPr>
    </w:p>
    <w:p w:rsidR="009D3699" w:rsidRPr="00A3093C" w:rsidRDefault="009D3699" w:rsidP="000C50A0">
      <w:pPr>
        <w:pStyle w:val="BodyText"/>
        <w:spacing w:before="0"/>
        <w:rPr>
          <w:rFonts w:cs="Arial"/>
          <w:color w:val="00B0F0"/>
          <w:sz w:val="22"/>
          <w:szCs w:val="22"/>
          <w:lang w:val="sr-Latn-CS"/>
        </w:rPr>
      </w:pPr>
    </w:p>
    <w:p w:rsidR="00C62AA7" w:rsidRPr="00A3093C" w:rsidRDefault="00C62AA7" w:rsidP="00C62AA7">
      <w:pPr>
        <w:pStyle w:val="Title"/>
        <w:rPr>
          <w:rFonts w:cs="Arial"/>
          <w:sz w:val="22"/>
          <w:szCs w:val="22"/>
          <w:lang w:val="de-DE"/>
        </w:rPr>
      </w:pPr>
      <w:r w:rsidRPr="00A3093C">
        <w:rPr>
          <w:rFonts w:cs="Arial"/>
          <w:sz w:val="22"/>
          <w:szCs w:val="22"/>
          <w:lang w:val="de-DE"/>
        </w:rPr>
        <w:t>Садр</w:t>
      </w:r>
      <w:r w:rsidRPr="00A3093C">
        <w:rPr>
          <w:rFonts w:cs="Arial"/>
          <w:sz w:val="22"/>
          <w:szCs w:val="22"/>
          <w:lang w:val="ru-RU"/>
        </w:rPr>
        <w:t>ж</w:t>
      </w:r>
      <w:r w:rsidRPr="00A3093C">
        <w:rPr>
          <w:rFonts w:cs="Arial"/>
          <w:sz w:val="22"/>
          <w:szCs w:val="22"/>
          <w:lang w:val="de-DE"/>
        </w:rPr>
        <w:t>ај</w:t>
      </w:r>
      <w:r w:rsidRPr="00A3093C">
        <w:rPr>
          <w:rFonts w:cs="Arial"/>
          <w:sz w:val="22"/>
          <w:szCs w:val="22"/>
          <w:lang w:val="ru-RU"/>
        </w:rPr>
        <w:t xml:space="preserve"> к</w:t>
      </w:r>
      <w:r w:rsidRPr="00A3093C">
        <w:rPr>
          <w:rFonts w:cs="Arial"/>
          <w:sz w:val="22"/>
          <w:szCs w:val="22"/>
          <w:lang w:val="de-DE"/>
        </w:rPr>
        <w:t>онкурсне</w:t>
      </w:r>
      <w:r w:rsidR="00E13FFC" w:rsidRPr="00A3093C">
        <w:rPr>
          <w:rFonts w:cs="Arial"/>
          <w:sz w:val="22"/>
          <w:szCs w:val="22"/>
          <w:lang w:val="de-DE"/>
        </w:rPr>
        <w:t xml:space="preserve"> </w:t>
      </w:r>
      <w:r w:rsidRPr="00A3093C">
        <w:rPr>
          <w:rFonts w:cs="Arial"/>
          <w:sz w:val="22"/>
          <w:szCs w:val="22"/>
          <w:lang w:val="de-DE"/>
        </w:rPr>
        <w:t>документације:</w:t>
      </w:r>
    </w:p>
    <w:p w:rsidR="00C62AA7" w:rsidRPr="00A3093C" w:rsidRDefault="00C62AA7" w:rsidP="00C62AA7">
      <w:pPr>
        <w:pStyle w:val="Title"/>
        <w:rPr>
          <w:rFonts w:cs="Arial"/>
          <w:b w:val="0"/>
          <w:sz w:val="22"/>
          <w:szCs w:val="22"/>
          <w:lang w:val="ru-RU"/>
        </w:rPr>
      </w:pP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sz w:val="22"/>
          <w:szCs w:val="22"/>
          <w:lang w:val="ru-RU"/>
        </w:rPr>
        <w:tab/>
      </w:r>
      <w:r w:rsidRPr="00A3093C">
        <w:rPr>
          <w:rFonts w:cs="Arial"/>
          <w:b w:val="0"/>
          <w:sz w:val="22"/>
          <w:szCs w:val="22"/>
          <w:lang w:val="ru-RU"/>
        </w:rPr>
        <w:t>страна</w:t>
      </w:r>
      <w:r w:rsidRPr="00A3093C">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1.</w:t>
            </w:r>
          </w:p>
        </w:tc>
        <w:tc>
          <w:tcPr>
            <w:tcW w:w="7574" w:type="dxa"/>
          </w:tcPr>
          <w:p w:rsidR="00C62AA7" w:rsidRPr="00A3093C" w:rsidRDefault="00C62AA7" w:rsidP="004C3B38">
            <w:pPr>
              <w:tabs>
                <w:tab w:val="left" w:pos="360"/>
                <w:tab w:val="left" w:pos="567"/>
                <w:tab w:val="right" w:leader="dot" w:pos="9639"/>
              </w:tabs>
              <w:rPr>
                <w:rFonts w:cs="Arial"/>
                <w:lang w:val="ru-RU"/>
              </w:rPr>
            </w:pPr>
            <w:r w:rsidRPr="00A3093C">
              <w:rPr>
                <w:rFonts w:cs="Arial"/>
                <w:lang w:val="ru-RU"/>
              </w:rPr>
              <w:t>Општи подаци о јавној набавци</w:t>
            </w:r>
          </w:p>
        </w:tc>
        <w:tc>
          <w:tcPr>
            <w:tcW w:w="810" w:type="dxa"/>
          </w:tcPr>
          <w:p w:rsidR="00C62AA7" w:rsidRPr="00A3093C" w:rsidRDefault="00091513" w:rsidP="004C3B38">
            <w:pPr>
              <w:tabs>
                <w:tab w:val="left" w:pos="360"/>
                <w:tab w:val="left" w:pos="567"/>
                <w:tab w:val="right" w:leader="dot" w:pos="9639"/>
              </w:tabs>
              <w:jc w:val="center"/>
              <w:rPr>
                <w:rFonts w:cs="Arial"/>
                <w:lang w:val="ru-RU"/>
              </w:rPr>
            </w:pPr>
            <w:r w:rsidRPr="00A3093C">
              <w:rPr>
                <w:rFonts w:cs="Arial"/>
                <w:lang w:val="ru-RU"/>
              </w:rPr>
              <w:t>3</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2.</w:t>
            </w:r>
          </w:p>
        </w:tc>
        <w:tc>
          <w:tcPr>
            <w:tcW w:w="7574" w:type="dxa"/>
          </w:tcPr>
          <w:p w:rsidR="00C62AA7" w:rsidRPr="00A3093C" w:rsidRDefault="00C62AA7" w:rsidP="004C3B38">
            <w:pPr>
              <w:tabs>
                <w:tab w:val="left" w:pos="317"/>
                <w:tab w:val="left" w:pos="360"/>
                <w:tab w:val="right" w:leader="dot" w:pos="9639"/>
              </w:tabs>
              <w:rPr>
                <w:rFonts w:cs="Arial"/>
              </w:rPr>
            </w:pPr>
            <w:r w:rsidRPr="00A3093C">
              <w:rPr>
                <w:rFonts w:cs="Arial"/>
              </w:rPr>
              <w:t>Подаци о предмету набавке</w:t>
            </w:r>
          </w:p>
        </w:tc>
        <w:tc>
          <w:tcPr>
            <w:tcW w:w="810" w:type="dxa"/>
          </w:tcPr>
          <w:p w:rsidR="00C62AA7" w:rsidRPr="00A3093C" w:rsidRDefault="00091513" w:rsidP="004C3B38">
            <w:pPr>
              <w:tabs>
                <w:tab w:val="left" w:pos="360"/>
                <w:tab w:val="left" w:pos="567"/>
                <w:tab w:val="right" w:leader="dot" w:pos="9639"/>
              </w:tabs>
              <w:jc w:val="center"/>
              <w:rPr>
                <w:rFonts w:cs="Arial"/>
                <w:lang w:val="sr-Cyrl-RS"/>
              </w:rPr>
            </w:pPr>
            <w:r w:rsidRPr="00A3093C">
              <w:rPr>
                <w:rFonts w:cs="Arial"/>
                <w:lang w:val="sr-Cyrl-RS"/>
              </w:rPr>
              <w:t>3</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3.</w:t>
            </w:r>
          </w:p>
        </w:tc>
        <w:tc>
          <w:tcPr>
            <w:tcW w:w="7574" w:type="dxa"/>
          </w:tcPr>
          <w:p w:rsidR="00C62AA7" w:rsidRPr="00A3093C" w:rsidRDefault="00C62AA7" w:rsidP="006F517A">
            <w:pPr>
              <w:tabs>
                <w:tab w:val="left" w:pos="317"/>
                <w:tab w:val="left" w:pos="360"/>
                <w:tab w:val="right" w:leader="dot" w:pos="9639"/>
              </w:tabs>
              <w:rPr>
                <w:rFonts w:cs="Arial"/>
                <w:lang w:val="ru-RU"/>
              </w:rPr>
            </w:pPr>
            <w:r w:rsidRPr="00A3093C">
              <w:rPr>
                <w:rFonts w:cs="Arial"/>
                <w:lang w:val="ru-RU"/>
              </w:rPr>
              <w:t xml:space="preserve">Техничка спецификација (врста, техничке карактеристике, квалитет, </w:t>
            </w:r>
            <w:r w:rsidR="006F517A" w:rsidRPr="00A3093C">
              <w:rPr>
                <w:rFonts w:cs="Arial"/>
                <w:lang w:val="ru-RU"/>
              </w:rPr>
              <w:t>обим</w:t>
            </w:r>
            <w:r w:rsidRPr="00A3093C">
              <w:rPr>
                <w:rFonts w:cs="Arial"/>
                <w:lang w:val="ru-RU"/>
              </w:rPr>
              <w:t xml:space="preserve"> и опис </w:t>
            </w:r>
            <w:r w:rsidR="00A63575" w:rsidRPr="00A3093C">
              <w:rPr>
                <w:rFonts w:cs="Arial"/>
                <w:lang w:val="ru-RU"/>
              </w:rPr>
              <w:t>услуга</w:t>
            </w:r>
            <w:r w:rsidRPr="00A3093C">
              <w:rPr>
                <w:rFonts w:cs="Arial"/>
                <w:lang w:val="ru-RU"/>
              </w:rPr>
              <w:t>...)</w:t>
            </w:r>
          </w:p>
        </w:tc>
        <w:tc>
          <w:tcPr>
            <w:tcW w:w="810" w:type="dxa"/>
          </w:tcPr>
          <w:p w:rsidR="00C62AA7" w:rsidRPr="00A3093C" w:rsidRDefault="00091513" w:rsidP="004C3B38">
            <w:pPr>
              <w:tabs>
                <w:tab w:val="left" w:pos="360"/>
                <w:tab w:val="left" w:pos="567"/>
                <w:tab w:val="right" w:leader="dot" w:pos="9639"/>
              </w:tabs>
              <w:jc w:val="center"/>
              <w:rPr>
                <w:rFonts w:cs="Arial"/>
                <w:lang w:val="ru-RU"/>
              </w:rPr>
            </w:pPr>
            <w:r w:rsidRPr="00A3093C">
              <w:rPr>
                <w:rFonts w:cs="Arial"/>
                <w:lang w:val="ru-RU"/>
              </w:rPr>
              <w:t>4</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4.</w:t>
            </w:r>
          </w:p>
        </w:tc>
        <w:tc>
          <w:tcPr>
            <w:tcW w:w="7574" w:type="dxa"/>
          </w:tcPr>
          <w:p w:rsidR="00C62AA7" w:rsidRPr="00A3093C" w:rsidRDefault="00C62AA7" w:rsidP="004C3B38">
            <w:pPr>
              <w:tabs>
                <w:tab w:val="left" w:pos="317"/>
                <w:tab w:val="left" w:pos="360"/>
                <w:tab w:val="right" w:leader="dot" w:pos="9639"/>
              </w:tabs>
              <w:rPr>
                <w:rFonts w:cs="Arial"/>
                <w:lang w:val="ru-RU"/>
              </w:rPr>
            </w:pPr>
            <w:r w:rsidRPr="00A3093C">
              <w:rPr>
                <w:rFonts w:cs="Arial"/>
                <w:lang w:val="ru-RU"/>
              </w:rPr>
              <w:t>Услови за учешће у поступку ЈН и упутство како се доказује испуњеност услова</w:t>
            </w:r>
          </w:p>
        </w:tc>
        <w:tc>
          <w:tcPr>
            <w:tcW w:w="810" w:type="dxa"/>
          </w:tcPr>
          <w:p w:rsidR="00C62AA7" w:rsidRPr="00E02966" w:rsidRDefault="00DC2061" w:rsidP="004C3B38">
            <w:pPr>
              <w:tabs>
                <w:tab w:val="left" w:pos="360"/>
                <w:tab w:val="left" w:pos="567"/>
                <w:tab w:val="right" w:leader="dot" w:pos="9639"/>
              </w:tabs>
              <w:jc w:val="center"/>
              <w:rPr>
                <w:rFonts w:cs="Arial"/>
              </w:rPr>
            </w:pPr>
            <w:r>
              <w:rPr>
                <w:rFonts w:cs="Arial"/>
              </w:rPr>
              <w:t>7</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5.</w:t>
            </w:r>
          </w:p>
        </w:tc>
        <w:tc>
          <w:tcPr>
            <w:tcW w:w="7574" w:type="dxa"/>
          </w:tcPr>
          <w:p w:rsidR="00C62AA7" w:rsidRPr="00A3093C" w:rsidRDefault="00C62AA7" w:rsidP="004C3B38">
            <w:pPr>
              <w:tabs>
                <w:tab w:val="left" w:pos="317"/>
                <w:tab w:val="left" w:pos="360"/>
                <w:tab w:val="right" w:leader="dot" w:pos="9639"/>
              </w:tabs>
              <w:rPr>
                <w:rFonts w:cs="Arial"/>
              </w:rPr>
            </w:pPr>
            <w:r w:rsidRPr="00A3093C">
              <w:rPr>
                <w:rFonts w:cs="Arial"/>
              </w:rPr>
              <w:t>Критеријум за доделу уговора</w:t>
            </w:r>
          </w:p>
        </w:tc>
        <w:tc>
          <w:tcPr>
            <w:tcW w:w="810" w:type="dxa"/>
          </w:tcPr>
          <w:p w:rsidR="00C62AA7" w:rsidRPr="00E02966" w:rsidRDefault="00301E95" w:rsidP="00E02966">
            <w:pPr>
              <w:tabs>
                <w:tab w:val="left" w:pos="360"/>
                <w:tab w:val="left" w:pos="567"/>
                <w:tab w:val="right" w:leader="dot" w:pos="9639"/>
              </w:tabs>
              <w:jc w:val="center"/>
              <w:rPr>
                <w:rFonts w:cs="Arial"/>
              </w:rPr>
            </w:pPr>
            <w:r>
              <w:rPr>
                <w:rFonts w:cs="Arial"/>
                <w:lang w:val="sr-Cyrl-RS"/>
              </w:rPr>
              <w:t>1</w:t>
            </w:r>
            <w:r w:rsidR="00DC2061">
              <w:rPr>
                <w:rFonts w:cs="Arial"/>
              </w:rPr>
              <w:t>2</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6.</w:t>
            </w:r>
          </w:p>
        </w:tc>
        <w:tc>
          <w:tcPr>
            <w:tcW w:w="7574" w:type="dxa"/>
          </w:tcPr>
          <w:p w:rsidR="00C62AA7" w:rsidRPr="00A3093C" w:rsidRDefault="00C62AA7" w:rsidP="004C3B38">
            <w:pPr>
              <w:tabs>
                <w:tab w:val="left" w:pos="360"/>
                <w:tab w:val="left" w:pos="567"/>
                <w:tab w:val="right" w:leader="dot" w:pos="9639"/>
              </w:tabs>
              <w:rPr>
                <w:rFonts w:cs="Arial"/>
                <w:lang w:val="ru-RU"/>
              </w:rPr>
            </w:pPr>
            <w:r w:rsidRPr="00A3093C">
              <w:rPr>
                <w:rFonts w:cs="Arial"/>
                <w:lang w:val="ru-RU"/>
              </w:rPr>
              <w:t>Упутство понуђачима како да сачине понуду</w:t>
            </w:r>
          </w:p>
        </w:tc>
        <w:tc>
          <w:tcPr>
            <w:tcW w:w="810" w:type="dxa"/>
          </w:tcPr>
          <w:p w:rsidR="00C62AA7" w:rsidRPr="002677C2" w:rsidRDefault="007B22B5" w:rsidP="00E02966">
            <w:pPr>
              <w:tabs>
                <w:tab w:val="left" w:pos="360"/>
                <w:tab w:val="left" w:pos="567"/>
                <w:tab w:val="right" w:leader="dot" w:pos="9639"/>
              </w:tabs>
              <w:jc w:val="center"/>
              <w:rPr>
                <w:rFonts w:cs="Arial"/>
                <w:lang w:val="sr-Cyrl-RS"/>
              </w:rPr>
            </w:pPr>
            <w:r w:rsidRPr="00A3093C">
              <w:rPr>
                <w:rFonts w:cs="Arial"/>
              </w:rPr>
              <w:t>1</w:t>
            </w:r>
            <w:r w:rsidR="00DC2061">
              <w:rPr>
                <w:rFonts w:cs="Arial"/>
              </w:rPr>
              <w:t>3</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7.</w:t>
            </w:r>
          </w:p>
        </w:tc>
        <w:tc>
          <w:tcPr>
            <w:tcW w:w="7574" w:type="dxa"/>
          </w:tcPr>
          <w:p w:rsidR="00C62AA7" w:rsidRPr="00A3093C" w:rsidRDefault="00C62AA7" w:rsidP="0071683E">
            <w:pPr>
              <w:tabs>
                <w:tab w:val="left" w:pos="360"/>
                <w:tab w:val="left" w:pos="567"/>
                <w:tab w:val="right" w:leader="dot" w:pos="9639"/>
              </w:tabs>
              <w:rPr>
                <w:rFonts w:cs="Arial"/>
              </w:rPr>
            </w:pPr>
            <w:r w:rsidRPr="00A3093C">
              <w:rPr>
                <w:rFonts w:cs="Arial"/>
              </w:rPr>
              <w:t>Обрасци</w:t>
            </w:r>
            <w:r w:rsidR="0013475C" w:rsidRPr="00A3093C">
              <w:rPr>
                <w:rFonts w:cs="Arial"/>
                <w:lang w:val="sr-Cyrl-RS"/>
              </w:rPr>
              <w:t xml:space="preserve"> (</w:t>
            </w:r>
            <w:r w:rsidR="00AD33AA" w:rsidRPr="00A3093C">
              <w:rPr>
                <w:rFonts w:cs="Arial"/>
              </w:rPr>
              <w:t>1-</w:t>
            </w:r>
            <w:r w:rsidR="0071683E">
              <w:rPr>
                <w:rFonts w:cs="Arial"/>
              </w:rPr>
              <w:t>6</w:t>
            </w:r>
            <w:r w:rsidR="0013475C" w:rsidRPr="00A3093C">
              <w:rPr>
                <w:rFonts w:cs="Arial"/>
                <w:lang w:val="sr-Cyrl-RS"/>
              </w:rPr>
              <w:t>)</w:t>
            </w:r>
            <w:r w:rsidR="00091513" w:rsidRPr="00A3093C">
              <w:rPr>
                <w:rFonts w:cs="Arial"/>
                <w:lang w:val="sr-Cyrl-RS"/>
              </w:rPr>
              <w:t xml:space="preserve"> и прилози </w:t>
            </w:r>
            <w:r w:rsidR="00091513" w:rsidRPr="00A3093C">
              <w:rPr>
                <w:rFonts w:cs="Arial"/>
              </w:rPr>
              <w:t>(</w:t>
            </w:r>
            <w:r w:rsidR="00AD33AA" w:rsidRPr="00A3093C">
              <w:rPr>
                <w:rFonts w:cs="Arial"/>
              </w:rPr>
              <w:t>1-</w:t>
            </w:r>
            <w:r w:rsidR="00BB43CD">
              <w:rPr>
                <w:rFonts w:cs="Arial"/>
                <w:lang w:val="sr-Cyrl-RS"/>
              </w:rPr>
              <w:t>5</w:t>
            </w:r>
            <w:r w:rsidRPr="00A3093C">
              <w:rPr>
                <w:rFonts w:cs="Arial"/>
              </w:rPr>
              <w:t>)</w:t>
            </w:r>
          </w:p>
        </w:tc>
        <w:tc>
          <w:tcPr>
            <w:tcW w:w="810" w:type="dxa"/>
          </w:tcPr>
          <w:p w:rsidR="00C62AA7" w:rsidRPr="00E02966" w:rsidRDefault="00091513" w:rsidP="00E02966">
            <w:pPr>
              <w:tabs>
                <w:tab w:val="left" w:pos="360"/>
                <w:tab w:val="left" w:pos="567"/>
                <w:tab w:val="right" w:leader="dot" w:pos="9639"/>
              </w:tabs>
              <w:rPr>
                <w:rFonts w:cs="Arial"/>
              </w:rPr>
            </w:pPr>
            <w:r w:rsidRPr="00A3093C">
              <w:rPr>
                <w:rFonts w:cs="Arial"/>
                <w:lang w:val="sr-Cyrl-RS"/>
              </w:rPr>
              <w:t xml:space="preserve">   2</w:t>
            </w:r>
            <w:r w:rsidR="003E6F72">
              <w:rPr>
                <w:rFonts w:cs="Arial"/>
              </w:rPr>
              <w:t>7</w:t>
            </w:r>
          </w:p>
        </w:tc>
      </w:tr>
      <w:tr w:rsidR="00C62AA7" w:rsidRPr="00A3093C" w:rsidTr="00C62AA7">
        <w:tc>
          <w:tcPr>
            <w:tcW w:w="564" w:type="dxa"/>
          </w:tcPr>
          <w:p w:rsidR="00C62AA7" w:rsidRPr="00A3093C" w:rsidRDefault="00C62AA7" w:rsidP="004C3B38">
            <w:pPr>
              <w:tabs>
                <w:tab w:val="left" w:pos="360"/>
                <w:tab w:val="left" w:pos="567"/>
                <w:tab w:val="right" w:leader="dot" w:pos="9639"/>
              </w:tabs>
              <w:jc w:val="center"/>
              <w:rPr>
                <w:rFonts w:cs="Arial"/>
              </w:rPr>
            </w:pPr>
            <w:r w:rsidRPr="00A3093C">
              <w:rPr>
                <w:rFonts w:cs="Arial"/>
              </w:rPr>
              <w:t>8.</w:t>
            </w:r>
          </w:p>
        </w:tc>
        <w:tc>
          <w:tcPr>
            <w:tcW w:w="7574" w:type="dxa"/>
          </w:tcPr>
          <w:p w:rsidR="00C62AA7" w:rsidRPr="00A3093C" w:rsidRDefault="00C62AA7" w:rsidP="004C3B38">
            <w:pPr>
              <w:tabs>
                <w:tab w:val="left" w:pos="360"/>
                <w:tab w:val="left" w:pos="567"/>
                <w:tab w:val="right" w:leader="dot" w:pos="9639"/>
              </w:tabs>
              <w:rPr>
                <w:rFonts w:cs="Arial"/>
              </w:rPr>
            </w:pPr>
            <w:r w:rsidRPr="00A3093C">
              <w:rPr>
                <w:rFonts w:cs="Arial"/>
              </w:rPr>
              <w:t>Модел уговора</w:t>
            </w:r>
          </w:p>
        </w:tc>
        <w:tc>
          <w:tcPr>
            <w:tcW w:w="810" w:type="dxa"/>
          </w:tcPr>
          <w:p w:rsidR="00C62AA7" w:rsidRPr="003E6F72" w:rsidRDefault="00516136" w:rsidP="003E6F72">
            <w:pPr>
              <w:tabs>
                <w:tab w:val="left" w:pos="360"/>
                <w:tab w:val="left" w:pos="567"/>
                <w:tab w:val="right" w:leader="dot" w:pos="9639"/>
              </w:tabs>
              <w:jc w:val="center"/>
              <w:rPr>
                <w:rFonts w:cs="Arial"/>
                <w:lang w:val="sr-Cyrl-RS"/>
              </w:rPr>
            </w:pPr>
            <w:r>
              <w:rPr>
                <w:rFonts w:cs="Arial"/>
              </w:rPr>
              <w:t>4</w:t>
            </w:r>
            <w:r w:rsidR="003E6F72">
              <w:rPr>
                <w:rFonts w:cs="Arial"/>
                <w:lang w:val="sr-Cyrl-RS"/>
              </w:rPr>
              <w:t>7</w:t>
            </w:r>
          </w:p>
        </w:tc>
      </w:tr>
    </w:tbl>
    <w:p w:rsidR="009D3699" w:rsidRPr="00A3093C" w:rsidRDefault="009D3699" w:rsidP="000C50A0">
      <w:pPr>
        <w:pStyle w:val="BodyText"/>
        <w:spacing w:before="0"/>
        <w:rPr>
          <w:rFonts w:cs="Arial"/>
          <w:b/>
          <w:spacing w:val="80"/>
          <w:sz w:val="22"/>
          <w:szCs w:val="22"/>
        </w:rPr>
      </w:pPr>
    </w:p>
    <w:p w:rsidR="00F5264D" w:rsidRPr="00516136" w:rsidRDefault="00C53AC6" w:rsidP="00C53AC6">
      <w:pPr>
        <w:jc w:val="right"/>
        <w:rPr>
          <w:rFonts w:cs="Arial"/>
          <w:color w:val="548DD4" w:themeColor="text2" w:themeTint="99"/>
          <w:lang w:val="sr-Cyrl-RS"/>
        </w:rPr>
      </w:pPr>
      <w:r w:rsidRPr="00A3093C">
        <w:rPr>
          <w:rFonts w:cs="Arial"/>
          <w:bCs/>
          <w:noProof/>
          <w:lang w:val="sr-Cyrl-CS"/>
        </w:rPr>
        <w:t xml:space="preserve">Укупан број страна документације: </w:t>
      </w:r>
      <w:r w:rsidR="00E02966">
        <w:rPr>
          <w:rFonts w:cs="Arial"/>
          <w:bCs/>
          <w:noProof/>
        </w:rPr>
        <w:t>6</w:t>
      </w:r>
      <w:r w:rsidR="005D3D94">
        <w:rPr>
          <w:rFonts w:cs="Arial"/>
          <w:bCs/>
          <w:noProof/>
        </w:rPr>
        <w:t>3</w:t>
      </w:r>
    </w:p>
    <w:p w:rsidR="001853E1" w:rsidRPr="00A3093C" w:rsidRDefault="001853E1" w:rsidP="000C50A0">
      <w:pPr>
        <w:pStyle w:val="BodyText"/>
        <w:spacing w:before="0"/>
        <w:rPr>
          <w:rFonts w:cs="Arial"/>
          <w:sz w:val="22"/>
          <w:szCs w:val="22"/>
        </w:rPr>
      </w:pPr>
    </w:p>
    <w:p w:rsidR="00FA0E61" w:rsidRPr="00BB6227" w:rsidRDefault="00473AD5" w:rsidP="00D75136">
      <w:pPr>
        <w:pStyle w:val="Heading10"/>
        <w:numPr>
          <w:ilvl w:val="0"/>
          <w:numId w:val="14"/>
        </w:numPr>
        <w:rPr>
          <w:rFonts w:cs="Arial"/>
          <w:lang w:val="ru-RU"/>
        </w:rPr>
      </w:pPr>
      <w:r w:rsidRPr="00A3093C">
        <w:rPr>
          <w:rFonts w:cs="Arial"/>
          <w:lang w:val="ru-RU"/>
        </w:rPr>
        <w:br w:type="page"/>
      </w:r>
      <w:bookmarkStart w:id="13" w:name="_Toc430335136"/>
      <w:bookmarkStart w:id="14" w:name="_Toc442559876"/>
      <w:bookmarkStart w:id="15" w:name="_Toc427817447"/>
      <w:r w:rsidR="00FA0E61" w:rsidRPr="00A3093C">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6036"/>
      </w:tblGrid>
      <w:tr w:rsidR="004276AD" w:rsidRPr="00A3093C" w:rsidTr="002E12CC">
        <w:tc>
          <w:tcPr>
            <w:tcW w:w="3032" w:type="dxa"/>
            <w:shd w:val="clear" w:color="auto" w:fill="auto"/>
          </w:tcPr>
          <w:p w:rsidR="002E12CC" w:rsidRPr="00BB6227" w:rsidRDefault="002E12CC" w:rsidP="004276AD">
            <w:pPr>
              <w:autoSpaceDE w:val="0"/>
              <w:autoSpaceDN w:val="0"/>
              <w:adjustRightInd w:val="0"/>
              <w:jc w:val="center"/>
              <w:rPr>
                <w:rFonts w:eastAsia="TimesNewRomanPSMT" w:cs="Arial"/>
                <w:bCs/>
                <w:lang w:val="ru-RU"/>
              </w:rPr>
            </w:pPr>
          </w:p>
          <w:p w:rsidR="002E12CC" w:rsidRPr="00BB6227" w:rsidRDefault="002E12CC" w:rsidP="004276AD">
            <w:pPr>
              <w:autoSpaceDE w:val="0"/>
              <w:autoSpaceDN w:val="0"/>
              <w:adjustRightInd w:val="0"/>
              <w:jc w:val="center"/>
              <w:rPr>
                <w:rFonts w:eastAsia="TimesNewRomanPSMT" w:cs="Arial"/>
                <w:bCs/>
                <w:lang w:val="ru-RU"/>
              </w:rPr>
            </w:pPr>
          </w:p>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Назив и адреса Наручиоца</w:t>
            </w:r>
          </w:p>
        </w:tc>
        <w:tc>
          <w:tcPr>
            <w:tcW w:w="6213" w:type="dxa"/>
            <w:shd w:val="clear" w:color="auto" w:fill="auto"/>
          </w:tcPr>
          <w:p w:rsidR="004276AD" w:rsidRPr="00A3093C" w:rsidRDefault="004276AD" w:rsidP="00D445B5">
            <w:pPr>
              <w:suppressAutoHyphens/>
              <w:spacing w:before="0" w:line="100" w:lineRule="atLeast"/>
              <w:jc w:val="center"/>
              <w:rPr>
                <w:rFonts w:cs="Arial"/>
                <w:lang w:val="ru-RU"/>
              </w:rPr>
            </w:pPr>
            <w:r w:rsidRPr="00A3093C">
              <w:rPr>
                <w:rFonts w:cs="Arial"/>
                <w:lang w:val="ru-RU"/>
              </w:rPr>
              <w:t>Јавно предузеће „Електропривреда Србије“ Београд,</w:t>
            </w:r>
          </w:p>
          <w:p w:rsidR="004276AD" w:rsidRPr="00A3093C" w:rsidRDefault="007917D8" w:rsidP="00D445B5">
            <w:pPr>
              <w:suppressAutoHyphens/>
              <w:spacing w:before="0" w:line="100" w:lineRule="atLeast"/>
              <w:jc w:val="center"/>
              <w:rPr>
                <w:rFonts w:cs="Arial"/>
                <w:lang w:val="ru-RU"/>
              </w:rPr>
            </w:pPr>
            <w:r w:rsidRPr="00A3093C">
              <w:rPr>
                <w:rFonts w:cs="Arial"/>
                <w:lang w:val="ru-RU"/>
              </w:rPr>
              <w:t>Улица Балканска бр.13</w:t>
            </w:r>
            <w:r w:rsidR="004276AD" w:rsidRPr="00A3093C">
              <w:rPr>
                <w:rFonts w:cs="Arial"/>
                <w:lang w:val="ru-RU"/>
              </w:rPr>
              <w:t>, 11000 Београд</w:t>
            </w:r>
          </w:p>
          <w:p w:rsidR="00E13FFC" w:rsidRPr="00A3093C" w:rsidRDefault="00C6752E" w:rsidP="00D445B5">
            <w:pPr>
              <w:suppressAutoHyphens/>
              <w:spacing w:before="0" w:line="100" w:lineRule="atLeast"/>
              <w:jc w:val="center"/>
              <w:rPr>
                <w:rFonts w:cs="Arial"/>
                <w:lang w:val="ru-RU"/>
              </w:rPr>
            </w:pPr>
            <w:r w:rsidRPr="00A3093C">
              <w:rPr>
                <w:rFonts w:cs="Arial"/>
                <w:lang w:val="ru-RU"/>
              </w:rPr>
              <w:t xml:space="preserve">Огранак ТЕНТ, Богољуба Урошевића Црног бр.44., </w:t>
            </w:r>
          </w:p>
          <w:p w:rsidR="002E12CC" w:rsidRPr="00A3093C" w:rsidRDefault="00C6752E" w:rsidP="00D445B5">
            <w:pPr>
              <w:suppressAutoHyphens/>
              <w:spacing w:before="0" w:line="100" w:lineRule="atLeast"/>
              <w:jc w:val="center"/>
              <w:rPr>
                <w:rFonts w:cs="Arial"/>
              </w:rPr>
            </w:pPr>
            <w:r w:rsidRPr="00A3093C">
              <w:rPr>
                <w:rFonts w:cs="Arial"/>
              </w:rPr>
              <w:t>11500 Обреновац</w:t>
            </w:r>
          </w:p>
        </w:tc>
      </w:tr>
      <w:tr w:rsidR="004276AD" w:rsidRPr="00A3093C" w:rsidTr="002E12CC">
        <w:tc>
          <w:tcPr>
            <w:tcW w:w="3032" w:type="dxa"/>
            <w:shd w:val="clear" w:color="auto" w:fill="auto"/>
          </w:tcPr>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Интернет страница Наручиоца</w:t>
            </w:r>
          </w:p>
        </w:tc>
        <w:tc>
          <w:tcPr>
            <w:tcW w:w="6213" w:type="dxa"/>
            <w:shd w:val="clear" w:color="auto" w:fill="auto"/>
          </w:tcPr>
          <w:p w:rsidR="004276AD" w:rsidRPr="00A3093C" w:rsidRDefault="00033A3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A3093C">
                <w:rPr>
                  <w:rStyle w:val="Hyperlink"/>
                  <w:rFonts w:eastAsia="Arial Unicode MS" w:cs="Arial"/>
                  <w:color w:val="auto"/>
                  <w:kern w:val="1"/>
                  <w:lang w:eastAsia="ar-SA"/>
                </w:rPr>
                <w:t>www.eps.rs</w:t>
              </w:r>
            </w:hyperlink>
          </w:p>
          <w:p w:rsidR="002E12CC" w:rsidRPr="00A3093C" w:rsidRDefault="002E12CC" w:rsidP="004276AD">
            <w:pPr>
              <w:autoSpaceDE w:val="0"/>
              <w:autoSpaceDN w:val="0"/>
              <w:adjustRightInd w:val="0"/>
              <w:jc w:val="center"/>
              <w:rPr>
                <w:rFonts w:eastAsia="TimesNewRomanPSMT" w:cs="Arial"/>
                <w:bCs/>
              </w:rPr>
            </w:pPr>
          </w:p>
        </w:tc>
      </w:tr>
      <w:tr w:rsidR="004276AD" w:rsidRPr="00A3093C" w:rsidTr="002E12CC">
        <w:tc>
          <w:tcPr>
            <w:tcW w:w="3032" w:type="dxa"/>
            <w:shd w:val="clear" w:color="auto" w:fill="auto"/>
          </w:tcPr>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Врста поступка</w:t>
            </w:r>
          </w:p>
        </w:tc>
        <w:tc>
          <w:tcPr>
            <w:tcW w:w="6213" w:type="dxa"/>
            <w:shd w:val="clear" w:color="auto" w:fill="auto"/>
            <w:vAlign w:val="center"/>
          </w:tcPr>
          <w:p w:rsidR="004276AD" w:rsidRPr="00A3093C" w:rsidRDefault="00010E49" w:rsidP="004276AD">
            <w:pPr>
              <w:autoSpaceDE w:val="0"/>
              <w:autoSpaceDN w:val="0"/>
              <w:adjustRightInd w:val="0"/>
              <w:jc w:val="center"/>
              <w:rPr>
                <w:rFonts w:eastAsia="TimesNewRomanPSMT" w:cs="Arial"/>
                <w:bCs/>
              </w:rPr>
            </w:pPr>
            <w:r w:rsidRPr="00A3093C">
              <w:rPr>
                <w:rFonts w:eastAsia="TimesNewRomanPSMT" w:cs="Arial"/>
                <w:bCs/>
              </w:rPr>
              <w:t>Отворени поступак</w:t>
            </w:r>
          </w:p>
        </w:tc>
      </w:tr>
      <w:tr w:rsidR="004276AD" w:rsidRPr="00331E43" w:rsidTr="002E12CC">
        <w:trPr>
          <w:trHeight w:val="575"/>
        </w:trPr>
        <w:tc>
          <w:tcPr>
            <w:tcW w:w="3032" w:type="dxa"/>
            <w:shd w:val="clear" w:color="auto" w:fill="auto"/>
          </w:tcPr>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Предмет јавне набавке</w:t>
            </w:r>
          </w:p>
        </w:tc>
        <w:tc>
          <w:tcPr>
            <w:tcW w:w="6213" w:type="dxa"/>
            <w:shd w:val="clear" w:color="auto" w:fill="auto"/>
          </w:tcPr>
          <w:p w:rsidR="004276AD" w:rsidRPr="00A3093C" w:rsidRDefault="004276AD" w:rsidP="002E12CC">
            <w:pPr>
              <w:pStyle w:val="Heading10"/>
              <w:jc w:val="center"/>
              <w:rPr>
                <w:rFonts w:cs="Arial"/>
                <w:b w:val="0"/>
                <w:lang w:val="sr-Cyrl-RS"/>
              </w:rPr>
            </w:pPr>
            <w:bookmarkStart w:id="16" w:name="_Toc442559877"/>
            <w:r w:rsidRPr="00A3093C">
              <w:rPr>
                <w:rFonts w:cs="Arial"/>
                <w:b w:val="0"/>
              </w:rPr>
              <w:t xml:space="preserve">Набавка </w:t>
            </w:r>
            <w:r w:rsidR="00A63575" w:rsidRPr="00A3093C">
              <w:rPr>
                <w:rFonts w:cs="Arial"/>
                <w:b w:val="0"/>
              </w:rPr>
              <w:t>услуга</w:t>
            </w:r>
            <w:r w:rsidRPr="00A3093C">
              <w:rPr>
                <w:rFonts w:cs="Arial"/>
                <w:b w:val="0"/>
              </w:rPr>
              <w:t xml:space="preserve">: </w:t>
            </w:r>
            <w:bookmarkEnd w:id="16"/>
            <w:r w:rsidR="00CA489E">
              <w:rPr>
                <w:rFonts w:cs="Arial"/>
                <w:b w:val="0"/>
                <w:lang w:val="sr-Cyrl-RS"/>
              </w:rPr>
              <w:t>Услуга чишћења уљног система турбоагрегата А1 ТЕНТ А</w:t>
            </w:r>
          </w:p>
          <w:p w:rsidR="004276AD" w:rsidRPr="00A3093C" w:rsidRDefault="004276AD" w:rsidP="004276AD">
            <w:pPr>
              <w:rPr>
                <w:rFonts w:cs="Arial"/>
                <w:lang w:val="ru-RU"/>
              </w:rPr>
            </w:pPr>
          </w:p>
        </w:tc>
      </w:tr>
      <w:tr w:rsidR="002E12CC" w:rsidRPr="00331E43" w:rsidTr="002E12CC">
        <w:trPr>
          <w:trHeight w:val="995"/>
        </w:trPr>
        <w:tc>
          <w:tcPr>
            <w:tcW w:w="3032" w:type="dxa"/>
            <w:shd w:val="clear" w:color="auto" w:fill="auto"/>
          </w:tcPr>
          <w:p w:rsidR="002E12CC" w:rsidRPr="00A3093C" w:rsidRDefault="002E12CC" w:rsidP="002E12CC">
            <w:pPr>
              <w:autoSpaceDE w:val="0"/>
              <w:autoSpaceDN w:val="0"/>
              <w:adjustRightInd w:val="0"/>
              <w:jc w:val="center"/>
              <w:rPr>
                <w:rFonts w:eastAsia="TimesNewRomanPSMT" w:cs="Arial"/>
                <w:bCs/>
                <w:lang w:val="ru-RU"/>
              </w:rPr>
            </w:pPr>
          </w:p>
          <w:p w:rsidR="002E12CC" w:rsidRPr="00A3093C" w:rsidRDefault="002E12CC" w:rsidP="002E12CC">
            <w:pPr>
              <w:autoSpaceDE w:val="0"/>
              <w:autoSpaceDN w:val="0"/>
              <w:adjustRightInd w:val="0"/>
              <w:jc w:val="center"/>
              <w:rPr>
                <w:rFonts w:eastAsia="TimesNewRomanPSMT" w:cs="Arial"/>
                <w:bCs/>
              </w:rPr>
            </w:pPr>
            <w:r w:rsidRPr="00A3093C">
              <w:rPr>
                <w:rFonts w:cs="Arial"/>
              </w:rPr>
              <w:t>Опис сваке партије</w:t>
            </w:r>
          </w:p>
        </w:tc>
        <w:tc>
          <w:tcPr>
            <w:tcW w:w="6213" w:type="dxa"/>
            <w:shd w:val="clear" w:color="auto" w:fill="auto"/>
            <w:vAlign w:val="center"/>
          </w:tcPr>
          <w:p w:rsidR="002E12CC" w:rsidRPr="00A3093C" w:rsidRDefault="002E12CC" w:rsidP="006D4CF1">
            <w:pPr>
              <w:pStyle w:val="ListParagraph"/>
              <w:widowControl w:val="0"/>
              <w:ind w:left="0"/>
              <w:jc w:val="center"/>
              <w:rPr>
                <w:rFonts w:ascii="Arial" w:hAnsi="Arial" w:cs="Arial"/>
                <w:color w:val="00B0F0"/>
                <w:lang w:val="ru-RU"/>
              </w:rPr>
            </w:pPr>
            <w:r w:rsidRPr="00A3093C">
              <w:rPr>
                <w:rFonts w:ascii="Arial" w:hAnsi="Arial" w:cs="Arial"/>
              </w:rPr>
              <w:t>J</w:t>
            </w:r>
            <w:r w:rsidRPr="00A3093C">
              <w:rPr>
                <w:rFonts w:ascii="Arial" w:hAnsi="Arial" w:cs="Arial"/>
                <w:lang w:val="ru-RU"/>
              </w:rPr>
              <w:t>авна набавка није обликована по партијама</w:t>
            </w:r>
          </w:p>
        </w:tc>
      </w:tr>
      <w:tr w:rsidR="004276AD" w:rsidRPr="00A3093C" w:rsidTr="002E12CC">
        <w:trPr>
          <w:trHeight w:val="594"/>
        </w:trPr>
        <w:tc>
          <w:tcPr>
            <w:tcW w:w="3032" w:type="dxa"/>
            <w:shd w:val="clear" w:color="auto" w:fill="auto"/>
          </w:tcPr>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Циљ поступка</w:t>
            </w:r>
          </w:p>
        </w:tc>
        <w:tc>
          <w:tcPr>
            <w:tcW w:w="6213" w:type="dxa"/>
            <w:shd w:val="clear" w:color="auto" w:fill="auto"/>
          </w:tcPr>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 xml:space="preserve"> Закључење Уговора о јавној набавци </w:t>
            </w:r>
          </w:p>
          <w:p w:rsidR="002E12CC" w:rsidRPr="00A3093C" w:rsidRDefault="002E12CC" w:rsidP="002E12CC">
            <w:pPr>
              <w:autoSpaceDE w:val="0"/>
              <w:autoSpaceDN w:val="0"/>
              <w:adjustRightInd w:val="0"/>
              <w:rPr>
                <w:rFonts w:eastAsia="TimesNewRomanPSMT" w:cs="Arial"/>
                <w:b/>
                <w:bCs/>
                <w:color w:val="FF0000"/>
              </w:rPr>
            </w:pPr>
          </w:p>
        </w:tc>
      </w:tr>
      <w:tr w:rsidR="004276AD" w:rsidRPr="00331E43" w:rsidTr="002E12CC">
        <w:trPr>
          <w:trHeight w:val="1057"/>
        </w:trPr>
        <w:tc>
          <w:tcPr>
            <w:tcW w:w="3032" w:type="dxa"/>
            <w:shd w:val="clear" w:color="auto" w:fill="auto"/>
          </w:tcPr>
          <w:p w:rsidR="004276AD" w:rsidRPr="00A3093C" w:rsidRDefault="004276AD" w:rsidP="004276AD">
            <w:pPr>
              <w:autoSpaceDE w:val="0"/>
              <w:autoSpaceDN w:val="0"/>
              <w:adjustRightInd w:val="0"/>
              <w:jc w:val="center"/>
              <w:rPr>
                <w:rFonts w:eastAsia="TimesNewRomanPSMT" w:cs="Arial"/>
                <w:bCs/>
              </w:rPr>
            </w:pPr>
          </w:p>
          <w:p w:rsidR="004276AD" w:rsidRPr="00A3093C" w:rsidRDefault="004276AD" w:rsidP="004276AD">
            <w:pPr>
              <w:autoSpaceDE w:val="0"/>
              <w:autoSpaceDN w:val="0"/>
              <w:adjustRightInd w:val="0"/>
              <w:jc w:val="center"/>
              <w:rPr>
                <w:rFonts w:eastAsia="TimesNewRomanPSMT" w:cs="Arial"/>
                <w:bCs/>
              </w:rPr>
            </w:pPr>
            <w:r w:rsidRPr="00A3093C">
              <w:rPr>
                <w:rFonts w:eastAsia="TimesNewRomanPSMT" w:cs="Arial"/>
                <w:bCs/>
              </w:rPr>
              <w:t>Контакт</w:t>
            </w:r>
          </w:p>
        </w:tc>
        <w:tc>
          <w:tcPr>
            <w:tcW w:w="6213" w:type="dxa"/>
            <w:shd w:val="clear" w:color="auto" w:fill="auto"/>
            <w:vAlign w:val="center"/>
          </w:tcPr>
          <w:p w:rsidR="006D4CF1" w:rsidRPr="0031648E" w:rsidRDefault="00664151" w:rsidP="006D4CF1">
            <w:pPr>
              <w:jc w:val="center"/>
              <w:rPr>
                <w:rFonts w:cs="Arial"/>
                <w:color w:val="00B0F0"/>
                <w:lang w:val="ru-RU"/>
              </w:rPr>
            </w:pPr>
            <w:r>
              <w:rPr>
                <w:rFonts w:cs="Arial"/>
                <w:lang w:val="sr-Cyrl-RS"/>
              </w:rPr>
              <w:t>Драгана Симић</w:t>
            </w:r>
          </w:p>
          <w:p w:rsidR="006D4CF1" w:rsidRPr="0031648E" w:rsidRDefault="006D4CF1" w:rsidP="006D4CF1">
            <w:pPr>
              <w:jc w:val="center"/>
              <w:rPr>
                <w:rFonts w:cs="Arial"/>
                <w:color w:val="0000FF"/>
                <w:u w:val="single"/>
                <w:lang w:val="ru-RU"/>
              </w:rPr>
            </w:pPr>
            <w:r w:rsidRPr="00A3093C">
              <w:rPr>
                <w:rFonts w:cs="Arial"/>
              </w:rPr>
              <w:t>e</w:t>
            </w:r>
            <w:r w:rsidRPr="0031648E">
              <w:rPr>
                <w:rFonts w:cs="Arial"/>
                <w:lang w:val="ru-RU"/>
              </w:rPr>
              <w:t>-</w:t>
            </w:r>
            <w:r w:rsidRPr="00A3093C">
              <w:rPr>
                <w:rFonts w:cs="Arial"/>
              </w:rPr>
              <w:t>mail</w:t>
            </w:r>
            <w:r w:rsidRPr="0031648E">
              <w:rPr>
                <w:rFonts w:cs="Arial"/>
                <w:lang w:val="ru-RU"/>
              </w:rPr>
              <w:t xml:space="preserve">: </w:t>
            </w:r>
            <w:r w:rsidR="0022005A" w:rsidRPr="0022005A">
              <w:t>simicdragana</w:t>
            </w:r>
            <w:r w:rsidR="0022005A" w:rsidRPr="0031648E">
              <w:rPr>
                <w:lang w:val="ru-RU"/>
              </w:rPr>
              <w:t>@</w:t>
            </w:r>
            <w:r w:rsidR="0022005A" w:rsidRPr="0022005A">
              <w:t>eps</w:t>
            </w:r>
            <w:r w:rsidR="0022005A" w:rsidRPr="0031648E">
              <w:rPr>
                <w:lang w:val="ru-RU"/>
              </w:rPr>
              <w:t>.</w:t>
            </w:r>
            <w:r w:rsidR="0022005A" w:rsidRPr="0022005A">
              <w:t>rs</w:t>
            </w:r>
          </w:p>
          <w:p w:rsidR="004276AD" w:rsidRPr="0031648E" w:rsidRDefault="004276AD" w:rsidP="004276AD">
            <w:pPr>
              <w:jc w:val="center"/>
              <w:rPr>
                <w:rFonts w:cs="Arial"/>
                <w:lang w:val="ru-RU"/>
              </w:rPr>
            </w:pPr>
          </w:p>
        </w:tc>
      </w:tr>
    </w:tbl>
    <w:p w:rsidR="00FA0E61" w:rsidRPr="0031648E" w:rsidRDefault="00FA0E61" w:rsidP="000C50A0">
      <w:pPr>
        <w:spacing w:before="0"/>
        <w:rPr>
          <w:rFonts w:cs="Arial"/>
          <w:lang w:val="ru-RU"/>
        </w:rPr>
      </w:pPr>
    </w:p>
    <w:p w:rsidR="002E12CC" w:rsidRPr="0031648E" w:rsidRDefault="002E12CC" w:rsidP="000C50A0">
      <w:pPr>
        <w:spacing w:before="0"/>
        <w:rPr>
          <w:rFonts w:cs="Arial"/>
          <w:lang w:val="ru-RU"/>
        </w:rPr>
      </w:pPr>
    </w:p>
    <w:p w:rsidR="002E12CC" w:rsidRPr="0031648E" w:rsidRDefault="002E12CC" w:rsidP="000C50A0">
      <w:pPr>
        <w:spacing w:before="0"/>
        <w:rPr>
          <w:rFonts w:cs="Arial"/>
          <w:lang w:val="ru-RU"/>
        </w:rPr>
      </w:pPr>
    </w:p>
    <w:p w:rsidR="002E12CC" w:rsidRPr="00A3093C" w:rsidRDefault="002E12CC" w:rsidP="00D75136">
      <w:pPr>
        <w:pStyle w:val="Heading10"/>
        <w:numPr>
          <w:ilvl w:val="0"/>
          <w:numId w:val="14"/>
        </w:numPr>
        <w:jc w:val="both"/>
        <w:rPr>
          <w:rFonts w:cs="Arial"/>
        </w:rPr>
      </w:pPr>
      <w:bookmarkStart w:id="17" w:name="_Toc442559878"/>
      <w:bookmarkStart w:id="18" w:name="_Toc427817448"/>
      <w:r w:rsidRPr="00A3093C">
        <w:rPr>
          <w:rFonts w:cs="Arial"/>
        </w:rPr>
        <w:t>ПОДАЦИ О ПРЕДМЕТУ ЈАВНЕ НАБАВКЕ</w:t>
      </w:r>
    </w:p>
    <w:p w:rsidR="002E12CC" w:rsidRPr="00A3093C" w:rsidRDefault="002E12CC" w:rsidP="0032186E">
      <w:pPr>
        <w:pStyle w:val="Heading10"/>
        <w:ind w:left="0" w:firstLine="0"/>
        <w:jc w:val="both"/>
        <w:rPr>
          <w:rFonts w:cs="Arial"/>
        </w:rPr>
      </w:pPr>
      <w:r w:rsidRPr="00A3093C">
        <w:rPr>
          <w:rFonts w:cs="Arial"/>
        </w:rPr>
        <w:t>2.1 Опис предмета јавне набавке, назив и ознака из општег речника набавке</w:t>
      </w:r>
    </w:p>
    <w:p w:rsidR="002E12CC" w:rsidRPr="00A3093C" w:rsidRDefault="002E12CC" w:rsidP="0032186E">
      <w:pPr>
        <w:spacing w:before="0"/>
        <w:rPr>
          <w:rFonts w:cs="Arial"/>
          <w:lang w:val="sr-Cyrl-RS" w:eastAsia="zh-CN"/>
        </w:rPr>
      </w:pPr>
      <w:r w:rsidRPr="00A3093C">
        <w:rPr>
          <w:rFonts w:cs="Arial"/>
          <w:lang w:val="ru-RU" w:eastAsia="zh-CN"/>
        </w:rPr>
        <w:t>Опис предмета јавне набавке</w:t>
      </w:r>
      <w:r w:rsidR="006D4CF1" w:rsidRPr="00A3093C">
        <w:rPr>
          <w:rFonts w:cs="Arial"/>
          <w:lang w:val="sr-Cyrl-RS" w:eastAsia="zh-CN"/>
        </w:rPr>
        <w:t>:</w:t>
      </w:r>
      <w:r w:rsidR="00CA489E">
        <w:rPr>
          <w:rFonts w:cs="Arial"/>
          <w:lang w:val="sr-Cyrl-RS"/>
        </w:rPr>
        <w:t>Услуга чишћења уљног систем</w:t>
      </w:r>
      <w:r w:rsidR="0022005A">
        <w:rPr>
          <w:rFonts w:cs="Arial"/>
          <w:lang w:val="sr-Cyrl-RS"/>
        </w:rPr>
        <w:t xml:space="preserve">а турбоагрегата А1      </w:t>
      </w:r>
      <w:r w:rsidR="00CA489E">
        <w:rPr>
          <w:rFonts w:cs="Arial"/>
          <w:lang w:val="sr-Cyrl-RS"/>
        </w:rPr>
        <w:t>ТЕНТ А</w:t>
      </w:r>
      <w:r w:rsidR="00D8680D" w:rsidRPr="00A3093C">
        <w:rPr>
          <w:rFonts w:cs="Arial"/>
          <w:lang w:val="sr-Cyrl-RS"/>
        </w:rPr>
        <w:t>.</w:t>
      </w:r>
    </w:p>
    <w:p w:rsidR="004E3DB9" w:rsidRPr="00DB7F5F" w:rsidRDefault="002E12CC" w:rsidP="0032186E">
      <w:pPr>
        <w:spacing w:before="0"/>
        <w:rPr>
          <w:rFonts w:eastAsia="Arial" w:cs="Arial"/>
          <w:color w:val="000000"/>
          <w:szCs w:val="20"/>
          <w:lang w:val="ru-RU"/>
        </w:rPr>
      </w:pPr>
      <w:r w:rsidRPr="00A3093C">
        <w:rPr>
          <w:rFonts w:cs="Arial"/>
          <w:lang w:val="ru-RU" w:eastAsia="zh-CN"/>
        </w:rPr>
        <w:t>Назив из општег речника набавке:</w:t>
      </w:r>
      <w:r w:rsidR="006D4CF1" w:rsidRPr="00A3093C">
        <w:rPr>
          <w:rFonts w:cs="Arial"/>
          <w:lang w:val="ru-RU" w:eastAsia="zh-CN"/>
        </w:rPr>
        <w:t xml:space="preserve"> </w:t>
      </w:r>
      <w:r w:rsidR="0022005A">
        <w:rPr>
          <w:rFonts w:eastAsia="Arial" w:cs="Arial"/>
          <w:color w:val="000000"/>
          <w:szCs w:val="20"/>
          <w:lang w:val="ru-RU"/>
        </w:rPr>
        <w:t xml:space="preserve">Услуге </w:t>
      </w:r>
      <w:r w:rsidR="0022005A">
        <w:rPr>
          <w:rFonts w:eastAsia="Arial" w:cs="Arial"/>
          <w:color w:val="000000"/>
          <w:szCs w:val="20"/>
          <w:lang w:val="sr-Cyrl-RS"/>
        </w:rPr>
        <w:t>чишћења</w:t>
      </w:r>
      <w:r w:rsidR="004E3DB9" w:rsidRPr="00DB7F5F">
        <w:rPr>
          <w:rFonts w:eastAsia="Arial" w:cs="Arial"/>
          <w:color w:val="000000"/>
          <w:szCs w:val="20"/>
          <w:lang w:val="ru-RU"/>
        </w:rPr>
        <w:t>.</w:t>
      </w:r>
    </w:p>
    <w:p w:rsidR="002E12CC" w:rsidRPr="00A3093C" w:rsidRDefault="002E12CC" w:rsidP="0032186E">
      <w:pPr>
        <w:spacing w:before="0"/>
        <w:rPr>
          <w:rFonts w:cs="Arial"/>
          <w:lang w:val="sr-Cyrl-RS" w:eastAsia="zh-CN"/>
        </w:rPr>
      </w:pPr>
      <w:r w:rsidRPr="00A3093C">
        <w:rPr>
          <w:rFonts w:cs="Arial"/>
          <w:lang w:val="ru-RU" w:eastAsia="zh-CN"/>
        </w:rPr>
        <w:t>Ознака из општег речника набавке:</w:t>
      </w:r>
      <w:r w:rsidR="0022005A">
        <w:rPr>
          <w:rFonts w:cs="Arial"/>
          <w:lang w:val="ru-RU" w:eastAsia="zh-CN"/>
        </w:rPr>
        <w:t>90910000.</w:t>
      </w:r>
    </w:p>
    <w:p w:rsidR="0032186E" w:rsidRPr="00A3093C" w:rsidRDefault="0032186E" w:rsidP="0032186E">
      <w:pPr>
        <w:spacing w:before="0"/>
        <w:rPr>
          <w:rFonts w:cs="Arial"/>
          <w:lang w:val="ru-RU" w:eastAsia="zh-CN"/>
        </w:rPr>
      </w:pPr>
    </w:p>
    <w:p w:rsidR="002E12CC" w:rsidRPr="00A3093C" w:rsidRDefault="002E12CC" w:rsidP="0032186E">
      <w:pPr>
        <w:spacing w:before="0"/>
        <w:rPr>
          <w:rFonts w:cs="Arial"/>
          <w:lang w:val="ru-RU" w:eastAsia="zh-CN"/>
        </w:rPr>
      </w:pPr>
      <w:r w:rsidRPr="00A3093C">
        <w:rPr>
          <w:rFonts w:cs="Arial"/>
          <w:lang w:val="ru-RU" w:eastAsia="zh-CN"/>
        </w:rPr>
        <w:t>Детаљани подаци о предмету набавке наведени су у техничкој спецификацији (поглавље 3. Конкурсне документације)</w:t>
      </w:r>
      <w:r w:rsidR="004F2BF9" w:rsidRPr="00A3093C">
        <w:rPr>
          <w:rFonts w:cs="Arial"/>
          <w:lang w:val="ru-RU" w:eastAsia="zh-CN"/>
        </w:rPr>
        <w:t>.</w:t>
      </w:r>
    </w:p>
    <w:p w:rsidR="00C6752E" w:rsidRPr="00A3093C" w:rsidRDefault="00C6752E" w:rsidP="002E12CC">
      <w:pPr>
        <w:tabs>
          <w:tab w:val="left" w:pos="1134"/>
        </w:tabs>
        <w:rPr>
          <w:rFonts w:cs="Arial"/>
          <w:lang w:val="sr-Cyrl-RS"/>
        </w:rPr>
      </w:pPr>
    </w:p>
    <w:p w:rsidR="00D445B5" w:rsidRPr="00A3093C" w:rsidRDefault="00D445B5" w:rsidP="002E12CC">
      <w:pPr>
        <w:tabs>
          <w:tab w:val="left" w:pos="1134"/>
        </w:tabs>
        <w:rPr>
          <w:rFonts w:cs="Arial"/>
          <w:lang w:val="sr-Cyrl-RS"/>
        </w:rPr>
      </w:pPr>
    </w:p>
    <w:p w:rsidR="006D4CF1" w:rsidRPr="00A3093C" w:rsidRDefault="006D4CF1" w:rsidP="002E12CC">
      <w:pPr>
        <w:tabs>
          <w:tab w:val="left" w:pos="1134"/>
        </w:tabs>
        <w:rPr>
          <w:rFonts w:cs="Arial"/>
          <w:lang w:val="sr-Cyrl-RS"/>
        </w:rPr>
      </w:pPr>
    </w:p>
    <w:p w:rsidR="006D4CF1" w:rsidRPr="00A3093C" w:rsidRDefault="006D4CF1" w:rsidP="002E12CC">
      <w:pPr>
        <w:tabs>
          <w:tab w:val="left" w:pos="1134"/>
        </w:tabs>
        <w:rPr>
          <w:rFonts w:cs="Arial"/>
          <w:lang w:val="sr-Cyrl-RS"/>
        </w:rPr>
      </w:pPr>
    </w:p>
    <w:p w:rsidR="000A0398" w:rsidRPr="00A3093C" w:rsidRDefault="000A0398" w:rsidP="002E12CC">
      <w:pPr>
        <w:tabs>
          <w:tab w:val="left" w:pos="1134"/>
        </w:tabs>
        <w:rPr>
          <w:rFonts w:cs="Arial"/>
          <w:lang w:val="sr-Cyrl-RS"/>
        </w:rPr>
      </w:pPr>
    </w:p>
    <w:p w:rsidR="000A0398" w:rsidRPr="00A3093C" w:rsidRDefault="000A0398" w:rsidP="002E12CC">
      <w:pPr>
        <w:tabs>
          <w:tab w:val="left" w:pos="1134"/>
        </w:tabs>
        <w:rPr>
          <w:rFonts w:cs="Arial"/>
          <w:lang w:val="sr-Cyrl-RS"/>
        </w:rPr>
      </w:pPr>
    </w:p>
    <w:p w:rsidR="000A0398" w:rsidRPr="00A3093C" w:rsidRDefault="000A0398" w:rsidP="002E12CC">
      <w:pPr>
        <w:tabs>
          <w:tab w:val="left" w:pos="1134"/>
        </w:tabs>
        <w:rPr>
          <w:rFonts w:cs="Arial"/>
          <w:lang w:val="sr-Cyrl-RS"/>
        </w:rPr>
      </w:pPr>
    </w:p>
    <w:p w:rsidR="000A0398" w:rsidRDefault="000A0398" w:rsidP="002E12CC">
      <w:pPr>
        <w:tabs>
          <w:tab w:val="left" w:pos="1134"/>
        </w:tabs>
        <w:rPr>
          <w:rFonts w:cs="Arial"/>
        </w:rPr>
      </w:pPr>
    </w:p>
    <w:p w:rsidR="006D4CF1" w:rsidRDefault="006D4CF1" w:rsidP="002E12CC">
      <w:pPr>
        <w:tabs>
          <w:tab w:val="left" w:pos="1134"/>
        </w:tabs>
        <w:rPr>
          <w:rFonts w:cs="Arial"/>
        </w:rPr>
      </w:pPr>
    </w:p>
    <w:p w:rsidR="004E3DB9" w:rsidRDefault="004E3DB9" w:rsidP="002E12CC">
      <w:pPr>
        <w:tabs>
          <w:tab w:val="left" w:pos="1134"/>
        </w:tabs>
        <w:rPr>
          <w:rFonts w:cs="Arial"/>
        </w:rPr>
      </w:pPr>
    </w:p>
    <w:p w:rsidR="004E3DB9" w:rsidRPr="00A3093C" w:rsidRDefault="004E3DB9" w:rsidP="002E12CC">
      <w:pPr>
        <w:tabs>
          <w:tab w:val="left" w:pos="1134"/>
        </w:tabs>
        <w:rPr>
          <w:rFonts w:cs="Arial"/>
          <w:lang w:val="sr-Cyrl-RS"/>
        </w:rPr>
      </w:pPr>
    </w:p>
    <w:p w:rsidR="006B54B5" w:rsidRDefault="00DB369C" w:rsidP="00D75136">
      <w:pPr>
        <w:pStyle w:val="Heading10"/>
        <w:numPr>
          <w:ilvl w:val="0"/>
          <w:numId w:val="14"/>
        </w:numPr>
        <w:jc w:val="both"/>
        <w:rPr>
          <w:rFonts w:cs="Arial"/>
          <w:lang w:val="en-US"/>
        </w:rPr>
      </w:pPr>
      <w:r w:rsidRPr="00A3093C">
        <w:rPr>
          <w:rFonts w:cs="Arial"/>
        </w:rPr>
        <w:t>ТЕХНИЧК</w:t>
      </w:r>
      <w:r w:rsidR="0032186E" w:rsidRPr="00A3093C">
        <w:rPr>
          <w:rFonts w:cs="Arial"/>
        </w:rPr>
        <w:t>А</w:t>
      </w:r>
      <w:r w:rsidR="00465879" w:rsidRPr="00A3093C">
        <w:rPr>
          <w:rFonts w:cs="Arial"/>
          <w:lang w:val="en-US"/>
        </w:rPr>
        <w:t xml:space="preserve"> </w:t>
      </w:r>
      <w:r w:rsidR="0032186E" w:rsidRPr="00A3093C">
        <w:rPr>
          <w:rFonts w:cs="Arial"/>
        </w:rPr>
        <w:t>СПЕЦИФИКАЦИЈА</w:t>
      </w:r>
      <w:bookmarkStart w:id="19" w:name="_Toc441651541"/>
      <w:bookmarkStart w:id="20" w:name="_Toc442559879"/>
      <w:bookmarkEnd w:id="17"/>
    </w:p>
    <w:p w:rsidR="004E3DB9" w:rsidRPr="004E3DB9" w:rsidRDefault="004E3DB9" w:rsidP="0072129F">
      <w:pPr>
        <w:ind w:left="-810" w:hanging="90"/>
        <w:rPr>
          <w:lang w:eastAsia="ar-SA"/>
        </w:rPr>
      </w:pPr>
    </w:p>
    <w:p w:rsidR="00516136" w:rsidRPr="00516136" w:rsidRDefault="0032186E" w:rsidP="00516136">
      <w:pPr>
        <w:pStyle w:val="Heading10"/>
        <w:spacing w:before="0"/>
        <w:ind w:left="0" w:firstLine="0"/>
        <w:jc w:val="both"/>
        <w:rPr>
          <w:rFonts w:cs="Arial"/>
          <w:lang w:val="sr-Cyrl-RS"/>
        </w:rPr>
      </w:pPr>
      <w:r w:rsidRPr="00A3093C">
        <w:rPr>
          <w:rFonts w:cs="Arial"/>
        </w:rPr>
        <w:t xml:space="preserve">3.1 </w:t>
      </w:r>
      <w:bookmarkEnd w:id="19"/>
      <w:bookmarkEnd w:id="20"/>
      <w:r w:rsidR="00635678" w:rsidRPr="00A3093C">
        <w:rPr>
          <w:rFonts w:cs="Arial"/>
          <w:lang w:val="sr-Cyrl-RS"/>
        </w:rPr>
        <w:t>Технички  опис захтеваних услуга</w:t>
      </w:r>
    </w:p>
    <w:p w:rsidR="0031648E" w:rsidRPr="0031648E" w:rsidRDefault="0031648E" w:rsidP="000B0052">
      <w:pPr>
        <w:spacing w:before="60"/>
        <w:ind w:left="-272" w:right="-510" w:firstLine="91"/>
        <w:rPr>
          <w:rFonts w:cs="Arial"/>
          <w:lang w:val="sr-Cyrl-RS"/>
        </w:rPr>
      </w:pPr>
      <w:r w:rsidRPr="0031648E">
        <w:rPr>
          <w:rFonts w:cs="Arial"/>
          <w:lang w:val="sr-Cyrl-RS"/>
        </w:rPr>
        <w:t>У току капиталног ремонта турбоагрегата блока А1 потребно је извршити прање уљног система. Предмет услуге сe односи на уљни систем турбоагрегата (довод и одвод уља ка лежајевима, према резервоарима, хладњацима, пумпама, опреми за регулацију и заштиту, заптивање и др.) и то:</w:t>
      </w:r>
    </w:p>
    <w:p w:rsidR="0031648E" w:rsidRPr="0031648E" w:rsidRDefault="0031648E" w:rsidP="000B0052">
      <w:pPr>
        <w:spacing w:before="60"/>
        <w:ind w:left="-272" w:right="-510" w:firstLine="91"/>
        <w:rPr>
          <w:rFonts w:cs="Arial"/>
          <w:lang w:val="sr-Cyrl-RS"/>
        </w:rPr>
      </w:pPr>
      <w:r w:rsidRPr="0031648E">
        <w:rPr>
          <w:rFonts w:cs="Arial"/>
          <w:lang w:val="sr-Cyrl-RS"/>
        </w:rPr>
        <w:t>-</w:t>
      </w:r>
      <w:r w:rsidRPr="0031648E">
        <w:rPr>
          <w:rFonts w:cs="Arial"/>
          <w:lang w:val="sr-Cyrl-RS"/>
        </w:rPr>
        <w:tab/>
        <w:t xml:space="preserve">Линије за подмазивање турбине </w:t>
      </w:r>
    </w:p>
    <w:p w:rsidR="0031648E" w:rsidRPr="0031648E" w:rsidRDefault="0031648E" w:rsidP="000B0052">
      <w:pPr>
        <w:spacing w:before="60"/>
        <w:ind w:left="-272" w:right="-510" w:firstLine="91"/>
        <w:rPr>
          <w:rFonts w:cs="Arial"/>
          <w:lang w:val="sr-Cyrl-RS"/>
        </w:rPr>
      </w:pPr>
      <w:r w:rsidRPr="0031648E">
        <w:rPr>
          <w:rFonts w:cs="Arial"/>
          <w:lang w:val="sr-Cyrl-RS"/>
        </w:rPr>
        <w:t>-</w:t>
      </w:r>
      <w:r w:rsidRPr="0031648E">
        <w:rPr>
          <w:rFonts w:cs="Arial"/>
          <w:lang w:val="sr-Cyrl-RS"/>
        </w:rPr>
        <w:tab/>
        <w:t>Линије за подмазивање турбогенератора</w:t>
      </w:r>
    </w:p>
    <w:p w:rsidR="0031648E" w:rsidRPr="0031648E" w:rsidRDefault="0031648E" w:rsidP="000B0052">
      <w:pPr>
        <w:spacing w:before="60"/>
        <w:ind w:left="-272" w:right="-510" w:firstLine="91"/>
        <w:rPr>
          <w:rFonts w:cs="Arial"/>
          <w:lang w:val="sr-Cyrl-RS"/>
        </w:rPr>
      </w:pPr>
      <w:r w:rsidRPr="0031648E">
        <w:rPr>
          <w:rFonts w:cs="Arial"/>
          <w:lang w:val="sr-Cyrl-RS"/>
        </w:rPr>
        <w:t>-</w:t>
      </w:r>
      <w:r w:rsidRPr="0031648E">
        <w:rPr>
          <w:rFonts w:cs="Arial"/>
          <w:lang w:val="sr-Cyrl-RS"/>
        </w:rPr>
        <w:tab/>
        <w:t>Линије за заптивање турбогенератора</w:t>
      </w:r>
    </w:p>
    <w:p w:rsidR="0031648E" w:rsidRPr="0031648E" w:rsidRDefault="0031648E" w:rsidP="000B0052">
      <w:pPr>
        <w:spacing w:before="60"/>
        <w:ind w:left="-272" w:right="-510" w:firstLine="91"/>
        <w:rPr>
          <w:rFonts w:cs="Arial"/>
          <w:lang w:val="sr-Cyrl-RS"/>
        </w:rPr>
      </w:pPr>
      <w:r w:rsidRPr="0031648E">
        <w:rPr>
          <w:rFonts w:cs="Arial"/>
          <w:lang w:val="sr-Cyrl-RS"/>
        </w:rPr>
        <w:t>-</w:t>
      </w:r>
      <w:r w:rsidRPr="0031648E">
        <w:rPr>
          <w:rFonts w:cs="Arial"/>
          <w:lang w:val="sr-Cyrl-RS"/>
        </w:rPr>
        <w:tab/>
        <w:t>Линије за регулацију и заштиту турбоагрегата (ка стоп, заштитним вентилима, ка сервомоторима регулације и топлификације.</w:t>
      </w:r>
    </w:p>
    <w:p w:rsidR="0031648E" w:rsidRPr="0031648E" w:rsidRDefault="0031648E" w:rsidP="000B0052">
      <w:pPr>
        <w:spacing w:before="60"/>
        <w:ind w:left="-272" w:right="-510" w:firstLine="91"/>
        <w:rPr>
          <w:rFonts w:cs="Arial"/>
          <w:lang w:val="sr-Cyrl-RS"/>
        </w:rPr>
      </w:pPr>
      <w:r w:rsidRPr="0031648E">
        <w:rPr>
          <w:rFonts w:cs="Arial"/>
          <w:lang w:val="sr-Cyrl-RS"/>
        </w:rPr>
        <w:t>Тражи се првенствено испирање уљовода у раствору са лимунском киселином до 5% концентрације лимунске киселине. За уљоводе које није могуће потпуно одвојити са места рада без сечења, неопходно је чишћење – испирање водом (а потом сушење истог на лицу места).</w:t>
      </w:r>
    </w:p>
    <w:p w:rsidR="0031648E" w:rsidRPr="0031648E" w:rsidRDefault="0031648E" w:rsidP="000B0052">
      <w:pPr>
        <w:spacing w:before="60"/>
        <w:ind w:left="-272" w:right="-510" w:firstLine="91"/>
        <w:rPr>
          <w:rFonts w:cs="Arial"/>
          <w:lang w:val="sr-Cyrl-RS"/>
        </w:rPr>
      </w:pPr>
    </w:p>
    <w:p w:rsidR="00E777FD" w:rsidRDefault="00E777FD" w:rsidP="0072129F">
      <w:pPr>
        <w:spacing w:before="0"/>
        <w:ind w:left="-270" w:right="-511" w:firstLine="90"/>
        <w:rPr>
          <w:rFonts w:cs="Arial"/>
          <w:u w:val="single"/>
          <w:lang w:val="sr-Latn-RS"/>
        </w:rPr>
      </w:pPr>
    </w:p>
    <w:p w:rsidR="0031648E" w:rsidRPr="0072129F" w:rsidRDefault="0031648E" w:rsidP="0072129F">
      <w:pPr>
        <w:spacing w:before="0"/>
        <w:ind w:left="-270" w:right="-511" w:firstLine="90"/>
        <w:rPr>
          <w:rFonts w:cs="Arial"/>
          <w:u w:val="single"/>
          <w:lang w:val="sr-Cyrl-RS"/>
        </w:rPr>
      </w:pPr>
      <w:r w:rsidRPr="0072129F">
        <w:rPr>
          <w:rFonts w:cs="Arial"/>
          <w:u w:val="single"/>
          <w:lang w:val="sr-Cyrl-RS"/>
        </w:rPr>
        <w:t>Обавезе Изабраног понуђача :</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Извршити услуге према опису датом у предмету набавке и благовремено обезбеди</w:t>
      </w:r>
      <w:r w:rsidR="005A1D09">
        <w:rPr>
          <w:rFonts w:cs="Arial"/>
          <w:lang w:val="sr-Cyrl-RS"/>
        </w:rPr>
        <w:t>ти</w:t>
      </w:r>
      <w:r w:rsidRPr="0031648E">
        <w:rPr>
          <w:rFonts w:cs="Arial"/>
          <w:lang w:val="sr-Cyrl-RS"/>
        </w:rPr>
        <w:t xml:space="preserve"> сва потребна средства за услуге, укључујући и каду за прање делова минималне запремине 1m³;</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поштовање свих процедура Наручиоца;</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да строго поштује договорене термине радиографског снимања током ремонтних активности у котларници и машинској хали;</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припрема радног места и организација према договору са наручиоцем и организација истог према расположивом простору и осталим услугама које се спроводе у капиталном ремонту;</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обезбеђење неопходне опреме и алата за раднике;</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монтажа прикључака за испирање на цевоводе (повезивање равних прирубница са прикључцима за циркулацију);</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 xml:space="preserve">припрема раствора; </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прање уљовода до захтеване чистоће;</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по потреби механичко чишћење нечистоћа;</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испирање, сушење и неутрализација уљовода;</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сакупљање свих продуката чишћења у свој привремени резервоар, одвожење истог и трајно складиштење отпада;</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за уљоводе које није могуће потпуно одвојити са места рада без сечења:</w:t>
      </w:r>
    </w:p>
    <w:p w:rsidR="0031648E" w:rsidRPr="0031648E" w:rsidRDefault="0031648E" w:rsidP="000B0052">
      <w:pPr>
        <w:spacing w:before="60"/>
        <w:ind w:left="-272" w:right="-510" w:firstLine="567"/>
        <w:rPr>
          <w:rFonts w:cs="Arial"/>
          <w:lang w:val="sr-Cyrl-RS"/>
        </w:rPr>
      </w:pPr>
      <w:r w:rsidRPr="0031648E">
        <w:rPr>
          <w:rFonts w:cs="Arial"/>
          <w:lang w:val="sr-Cyrl-RS"/>
        </w:rPr>
        <w:t>o</w:t>
      </w:r>
      <w:r w:rsidRPr="0031648E">
        <w:rPr>
          <w:rFonts w:cs="Arial"/>
          <w:lang w:val="sr-Cyrl-RS"/>
        </w:rPr>
        <w:tab/>
        <w:t>припрема радилишта према договору са Наручиоцем,</w:t>
      </w:r>
    </w:p>
    <w:p w:rsidR="0031648E" w:rsidRPr="0031648E" w:rsidRDefault="0031648E" w:rsidP="000B0052">
      <w:pPr>
        <w:spacing w:before="60"/>
        <w:ind w:left="295" w:right="-510"/>
        <w:rPr>
          <w:rFonts w:cs="Arial"/>
          <w:lang w:val="sr-Cyrl-RS"/>
        </w:rPr>
      </w:pPr>
      <w:r w:rsidRPr="0031648E">
        <w:rPr>
          <w:rFonts w:cs="Arial"/>
          <w:lang w:val="sr-Cyrl-RS"/>
        </w:rPr>
        <w:t>o</w:t>
      </w:r>
      <w:r w:rsidRPr="0031648E">
        <w:rPr>
          <w:rFonts w:cs="Arial"/>
          <w:lang w:val="sr-Cyrl-RS"/>
        </w:rPr>
        <w:tab/>
        <w:t>повезивање слива са уљовода продуката чишћења са својим привременим резервоаром,</w:t>
      </w:r>
    </w:p>
    <w:p w:rsidR="0031648E" w:rsidRPr="0031648E" w:rsidRDefault="0031648E" w:rsidP="000B0052">
      <w:pPr>
        <w:spacing w:before="60"/>
        <w:ind w:left="-272" w:right="-510" w:firstLine="567"/>
        <w:rPr>
          <w:rFonts w:cs="Arial"/>
          <w:lang w:val="sr-Cyrl-RS"/>
        </w:rPr>
      </w:pPr>
      <w:r w:rsidRPr="0031648E">
        <w:rPr>
          <w:rFonts w:cs="Arial"/>
          <w:lang w:val="sr-Cyrl-RS"/>
        </w:rPr>
        <w:t>o</w:t>
      </w:r>
      <w:r w:rsidRPr="0031648E">
        <w:rPr>
          <w:rFonts w:cs="Arial"/>
          <w:lang w:val="sr-Cyrl-RS"/>
        </w:rPr>
        <w:tab/>
        <w:t>испирање водом под притис</w:t>
      </w:r>
      <w:r w:rsidR="0083714D">
        <w:rPr>
          <w:rFonts w:cs="Arial"/>
          <w:lang w:val="sr-Cyrl-RS"/>
        </w:rPr>
        <w:t>ком са одговарајућим млазницама,</w:t>
      </w:r>
    </w:p>
    <w:p w:rsidR="0031648E" w:rsidRPr="0031648E" w:rsidRDefault="0083714D" w:rsidP="000B0052">
      <w:pPr>
        <w:spacing w:before="60"/>
        <w:ind w:left="-270" w:right="-511" w:firstLine="565"/>
        <w:rPr>
          <w:rFonts w:cs="Arial"/>
          <w:lang w:val="sr-Cyrl-RS"/>
        </w:rPr>
      </w:pPr>
      <w:r>
        <w:rPr>
          <w:rFonts w:cs="Arial"/>
          <w:lang w:val="sr-Cyrl-RS"/>
        </w:rPr>
        <w:t>o</w:t>
      </w:r>
      <w:r>
        <w:rPr>
          <w:rFonts w:cs="Arial"/>
          <w:lang w:val="sr-Cyrl-RS"/>
        </w:rPr>
        <w:tab/>
        <w:t>сушење уљовода,</w:t>
      </w:r>
    </w:p>
    <w:p w:rsidR="0031648E" w:rsidRPr="0031648E" w:rsidRDefault="0031648E" w:rsidP="000B0052">
      <w:pPr>
        <w:spacing w:before="60"/>
        <w:ind w:left="-272" w:right="-510" w:firstLine="567"/>
        <w:rPr>
          <w:rFonts w:cs="Arial"/>
          <w:lang w:val="sr-Cyrl-RS"/>
        </w:rPr>
      </w:pPr>
      <w:r w:rsidRPr="0031648E">
        <w:rPr>
          <w:rFonts w:cs="Arial"/>
          <w:lang w:val="sr-Cyrl-RS"/>
        </w:rPr>
        <w:t>o</w:t>
      </w:r>
      <w:r w:rsidRPr="0031648E">
        <w:rPr>
          <w:rFonts w:cs="Arial"/>
          <w:lang w:val="sr-Cyrl-RS"/>
        </w:rPr>
        <w:tab/>
        <w:t>неутрализација;</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t>за уљоводе које није могуће потпуно одвојити са места рада без сечења, као ни прање на лицу места:</w:t>
      </w:r>
    </w:p>
    <w:p w:rsidR="0031648E" w:rsidRPr="0031648E" w:rsidRDefault="00E777FD" w:rsidP="000B0052">
      <w:pPr>
        <w:spacing w:before="60"/>
        <w:ind w:left="-272" w:right="-510" w:firstLine="567"/>
        <w:rPr>
          <w:rFonts w:cs="Arial"/>
          <w:lang w:val="sr-Cyrl-RS"/>
        </w:rPr>
      </w:pPr>
      <w:r>
        <w:rPr>
          <w:rFonts w:cs="Arial"/>
          <w:lang w:val="sr-Latn-RS"/>
        </w:rPr>
        <w:t>o</w:t>
      </w:r>
      <w:r>
        <w:rPr>
          <w:rFonts w:cs="Arial"/>
          <w:lang w:val="sr-Latn-RS"/>
        </w:rPr>
        <w:tab/>
      </w:r>
      <w:r w:rsidR="00100DC5">
        <w:rPr>
          <w:rFonts w:cs="Arial"/>
          <w:lang w:val="sr-Latn-RS"/>
        </w:rPr>
        <w:t xml:space="preserve"> </w:t>
      </w:r>
      <w:r w:rsidR="0031648E" w:rsidRPr="0031648E">
        <w:rPr>
          <w:rFonts w:cs="Arial"/>
          <w:lang w:val="sr-Cyrl-RS"/>
        </w:rPr>
        <w:t>припрема радилишта према договору са Наручиоцем,</w:t>
      </w:r>
    </w:p>
    <w:p w:rsidR="0031648E" w:rsidRPr="0031648E" w:rsidRDefault="0031648E" w:rsidP="000B0052">
      <w:pPr>
        <w:spacing w:before="60"/>
        <w:ind w:left="295" w:right="-510"/>
        <w:rPr>
          <w:rFonts w:cs="Arial"/>
          <w:lang w:val="sr-Cyrl-RS"/>
        </w:rPr>
      </w:pPr>
      <w:r w:rsidRPr="0031648E">
        <w:rPr>
          <w:rFonts w:cs="Arial"/>
          <w:lang w:val="sr-Cyrl-RS"/>
        </w:rPr>
        <w:t>o</w:t>
      </w:r>
      <w:r w:rsidR="00100DC5">
        <w:rPr>
          <w:rFonts w:cs="Arial"/>
          <w:lang w:val="sr-Latn-RS"/>
        </w:rPr>
        <w:t xml:space="preserve"> </w:t>
      </w:r>
      <w:r w:rsidR="00E777FD">
        <w:rPr>
          <w:rFonts w:cs="Arial"/>
          <w:lang w:val="sr-Latn-RS"/>
        </w:rPr>
        <w:tab/>
      </w:r>
      <w:r w:rsidRPr="0031648E">
        <w:rPr>
          <w:rFonts w:cs="Arial"/>
          <w:lang w:val="sr-Cyrl-RS"/>
        </w:rPr>
        <w:t>прање у кадама по горе описаним технологијама лимунском киселином, сушење и неутрализација</w:t>
      </w:r>
      <w:r w:rsidR="0083714D">
        <w:rPr>
          <w:rFonts w:cs="Arial"/>
          <w:lang w:val="sr-Cyrl-RS"/>
        </w:rPr>
        <w:t>;</w:t>
      </w:r>
    </w:p>
    <w:p w:rsidR="0031648E" w:rsidRDefault="0031648E" w:rsidP="000B0052">
      <w:pPr>
        <w:spacing w:before="60"/>
        <w:ind w:left="-270" w:right="-511" w:firstLine="90"/>
        <w:rPr>
          <w:rFonts w:cs="Arial"/>
          <w:lang w:val="sr-Cyrl-RS"/>
        </w:rPr>
      </w:pPr>
      <w:r w:rsidRPr="0031648E">
        <w:rPr>
          <w:rFonts w:cs="Arial"/>
          <w:lang w:val="sr-Cyrl-RS"/>
        </w:rPr>
        <w:lastRenderedPageBreak/>
        <w:t>-</w:t>
      </w:r>
      <w:r w:rsidRPr="0031648E">
        <w:rPr>
          <w:rFonts w:cs="Arial"/>
          <w:lang w:val="sr-Cyrl-RS"/>
        </w:rPr>
        <w:tab/>
        <w:t>чишћење радилишта.</w:t>
      </w:r>
    </w:p>
    <w:p w:rsidR="005A1D09" w:rsidRPr="007A09E1" w:rsidRDefault="00CB0E74" w:rsidP="00306BD2">
      <w:pPr>
        <w:spacing w:before="60"/>
        <w:ind w:left="-270" w:right="-511"/>
        <w:rPr>
          <w:rFonts w:cs="Arial"/>
          <w:color w:val="000000" w:themeColor="text1"/>
          <w:lang w:val="sr-Cyrl-RS"/>
        </w:rPr>
      </w:pPr>
      <w:r w:rsidRPr="007A09E1">
        <w:rPr>
          <w:rFonts w:cs="Arial"/>
          <w:color w:val="000000" w:themeColor="text1"/>
          <w:lang w:val="sr-Cyrl-RS"/>
        </w:rPr>
        <w:t>По завршеном послу чишћења формирају се заједнички записници.</w:t>
      </w:r>
    </w:p>
    <w:p w:rsidR="00CB0E74" w:rsidRPr="007A09E1" w:rsidRDefault="00BD46C0" w:rsidP="00306BD2">
      <w:pPr>
        <w:spacing w:before="60"/>
        <w:ind w:left="-270" w:right="-511"/>
        <w:rPr>
          <w:rFonts w:cs="Arial"/>
          <w:color w:val="000000" w:themeColor="text1"/>
          <w:lang w:val="sr-Cyrl-RS"/>
        </w:rPr>
      </w:pPr>
      <w:r>
        <w:rPr>
          <w:rFonts w:cs="Arial"/>
          <w:color w:val="000000" w:themeColor="text1"/>
          <w:lang w:val="sr-Cyrl-RS"/>
        </w:rPr>
        <w:t xml:space="preserve">Изабрани понуђач </w:t>
      </w:r>
      <w:r w:rsidR="00CB0E74" w:rsidRPr="007A09E1">
        <w:rPr>
          <w:rFonts w:cs="Arial"/>
          <w:color w:val="000000" w:themeColor="text1"/>
          <w:lang w:val="sr-Cyrl-RS"/>
        </w:rPr>
        <w:t xml:space="preserve">је дужан да изврши карактеризацију и </w:t>
      </w:r>
      <w:r w:rsidR="00306BD2" w:rsidRPr="007A09E1">
        <w:rPr>
          <w:rFonts w:cs="Arial"/>
          <w:color w:val="000000" w:themeColor="text1"/>
          <w:lang w:val="sr-Cyrl-RS"/>
        </w:rPr>
        <w:t xml:space="preserve">класификацију отпада према важећем Закону о управљању отпадом. </w:t>
      </w:r>
      <w:r>
        <w:rPr>
          <w:rFonts w:cs="Arial"/>
          <w:color w:val="000000" w:themeColor="text1"/>
          <w:lang w:val="sr-Cyrl-RS"/>
        </w:rPr>
        <w:t>Изабрани понуђач</w:t>
      </w:r>
      <w:r w:rsidR="00306BD2" w:rsidRPr="007A09E1">
        <w:rPr>
          <w:rFonts w:cs="Arial"/>
          <w:color w:val="000000" w:themeColor="text1"/>
          <w:lang w:val="sr-Cyrl-RS"/>
        </w:rPr>
        <w:t xml:space="preserve"> је према томе у обавези да:</w:t>
      </w:r>
    </w:p>
    <w:p w:rsidR="0031648E" w:rsidRPr="0031648E" w:rsidRDefault="00AC1B7A" w:rsidP="000B0052">
      <w:pPr>
        <w:spacing w:before="60"/>
        <w:ind w:left="-272" w:right="-510" w:firstLine="91"/>
        <w:rPr>
          <w:rFonts w:cs="Arial"/>
          <w:lang w:val="sr-Cyrl-RS"/>
        </w:rPr>
      </w:pPr>
      <w:r>
        <w:rPr>
          <w:rFonts w:cs="Arial"/>
          <w:lang w:val="sr-Cyrl-RS"/>
        </w:rPr>
        <w:t>-и</w:t>
      </w:r>
      <w:r w:rsidR="0031648E" w:rsidRPr="0031648E">
        <w:rPr>
          <w:rFonts w:cs="Arial"/>
          <w:lang w:val="sr-Cyrl-RS"/>
        </w:rPr>
        <w:t xml:space="preserve">зврши испитивање насталог отпада и прибави Извештај о испитивању отпада од стране акредитоване лабораторије 3 дана пре отпочињања кретања отпада из круга ТЕНТ A; </w:t>
      </w:r>
    </w:p>
    <w:p w:rsidR="0031648E" w:rsidRPr="0031648E" w:rsidRDefault="0031648E" w:rsidP="000B0052">
      <w:pPr>
        <w:spacing w:before="60"/>
        <w:ind w:left="-270" w:right="-511" w:firstLine="90"/>
        <w:rPr>
          <w:rFonts w:cs="Arial"/>
          <w:lang w:val="sr-Cyrl-RS"/>
        </w:rPr>
      </w:pPr>
      <w:r w:rsidRPr="0031648E">
        <w:rPr>
          <w:rFonts w:cs="Arial"/>
          <w:lang w:val="sr-Cyrl-RS"/>
        </w:rPr>
        <w:t>-</w:t>
      </w:r>
      <w:r w:rsidRPr="0031648E">
        <w:rPr>
          <w:rFonts w:cs="Arial"/>
          <w:lang w:val="sr-Cyrl-RS"/>
        </w:rPr>
        <w:tab/>
      </w:r>
      <w:r w:rsidR="00306BD2">
        <w:rPr>
          <w:rFonts w:cs="Arial"/>
          <w:lang w:val="sr-Cyrl-RS"/>
        </w:rPr>
        <w:t>п</w:t>
      </w:r>
      <w:r w:rsidRPr="0031648E">
        <w:rPr>
          <w:rFonts w:cs="Arial"/>
          <w:lang w:val="sr-Cyrl-RS"/>
        </w:rPr>
        <w:t>реузимање, транспорт и коначно збрињавање отпада насталог након чишћења изврши у складу са Дозволама приложеним уз понуду, а све према важећим стандардима и прописима у Србији;</w:t>
      </w:r>
    </w:p>
    <w:p w:rsidR="0031648E" w:rsidRPr="0031648E" w:rsidRDefault="00306BD2" w:rsidP="000B0052">
      <w:pPr>
        <w:spacing w:before="60"/>
        <w:ind w:left="-270" w:right="-511" w:firstLine="90"/>
        <w:rPr>
          <w:rFonts w:cs="Arial"/>
          <w:lang w:val="sr-Cyrl-RS"/>
        </w:rPr>
      </w:pPr>
      <w:r>
        <w:rPr>
          <w:rFonts w:cs="Arial"/>
          <w:lang w:val="sr-Cyrl-RS"/>
        </w:rPr>
        <w:t>-</w:t>
      </w:r>
      <w:r>
        <w:rPr>
          <w:rFonts w:cs="Arial"/>
          <w:lang w:val="sr-Cyrl-RS"/>
        </w:rPr>
        <w:tab/>
        <w:t>д</w:t>
      </w:r>
      <w:r w:rsidR="0031648E" w:rsidRPr="0031648E">
        <w:rPr>
          <w:rFonts w:cs="Arial"/>
          <w:lang w:val="sr-Cyrl-RS"/>
        </w:rPr>
        <w:t>остави оверен Документ о кретању отпада у року од 10 дана од дана преузимања отпада сагласно са Законом о управљању отпадом (Сл. гласник РС бр. 36/09, 88/10 и 14/2016) и Правилником о обрасцу Документа о кретању отпада и упутству за његово попуњавање (Сл. Г</w:t>
      </w:r>
      <w:r w:rsidR="005A1D09">
        <w:rPr>
          <w:rFonts w:cs="Arial"/>
          <w:lang w:val="sr-Cyrl-RS"/>
        </w:rPr>
        <w:t>ласник РС бр. 72/09 и 114/2013).</w:t>
      </w:r>
    </w:p>
    <w:p w:rsidR="00DC4021" w:rsidRDefault="00306BD2" w:rsidP="00E87351">
      <w:pPr>
        <w:spacing w:before="60"/>
        <w:ind w:left="-270" w:right="-511"/>
        <w:rPr>
          <w:rFonts w:cs="Arial"/>
          <w:lang w:val="sr-Cyrl-RS"/>
        </w:rPr>
      </w:pPr>
      <w:r>
        <w:rPr>
          <w:rFonts w:cs="Arial"/>
          <w:lang w:val="sr-Cyrl-RS"/>
        </w:rPr>
        <w:t>С</w:t>
      </w:r>
      <w:r w:rsidR="0031648E" w:rsidRPr="0031648E">
        <w:rPr>
          <w:rFonts w:cs="Arial"/>
          <w:lang w:val="sr-Cyrl-RS"/>
        </w:rPr>
        <w:t>ве активности приликом изв</w:t>
      </w:r>
      <w:r w:rsidR="00BD46C0">
        <w:rPr>
          <w:rFonts w:cs="Arial"/>
          <w:lang w:val="sr-Cyrl-RS"/>
        </w:rPr>
        <w:t>ршења услуга</w:t>
      </w:r>
      <w:r w:rsidR="0031648E" w:rsidRPr="0031648E">
        <w:rPr>
          <w:rFonts w:cs="Arial"/>
          <w:lang w:val="sr-Cyrl-RS"/>
        </w:rPr>
        <w:t xml:space="preserve"> из предмета набавке, </w:t>
      </w:r>
      <w:r w:rsidR="00BD46C0">
        <w:rPr>
          <w:rFonts w:cs="Arial"/>
          <w:color w:val="000000" w:themeColor="text1"/>
          <w:lang w:val="sr-Cyrl-RS"/>
        </w:rPr>
        <w:t>Изабрани понуђач</w:t>
      </w:r>
      <w:r w:rsidR="00BD46C0">
        <w:rPr>
          <w:rFonts w:cs="Arial"/>
          <w:lang w:val="sr-Cyrl-RS"/>
        </w:rPr>
        <w:t xml:space="preserve"> </w:t>
      </w:r>
      <w:r w:rsidR="005A1D09">
        <w:rPr>
          <w:rFonts w:cs="Arial"/>
          <w:lang w:val="sr-Cyrl-RS"/>
        </w:rPr>
        <w:t xml:space="preserve">је у обавези да </w:t>
      </w:r>
      <w:r w:rsidR="0031648E" w:rsidRPr="0031648E">
        <w:rPr>
          <w:rFonts w:cs="Arial"/>
          <w:lang w:val="sr-Cyrl-RS"/>
        </w:rPr>
        <w:t>обавља у складу са Законом о управљању отпадом (Сл. гласник РС бр. 36/09, 88/10 и 14/2016) и процедурама Наручиоца.</w:t>
      </w:r>
    </w:p>
    <w:p w:rsidR="007A09E1" w:rsidRDefault="007A09E1" w:rsidP="00E87351">
      <w:pPr>
        <w:spacing w:before="60"/>
        <w:ind w:left="-270" w:right="-511"/>
        <w:rPr>
          <w:rFonts w:cs="Arial"/>
          <w:lang w:val="sr-Cyrl-RS"/>
        </w:rPr>
      </w:pPr>
    </w:p>
    <w:p w:rsidR="00DC4021" w:rsidRDefault="00DC4021" w:rsidP="00DC4021">
      <w:pPr>
        <w:spacing w:before="60"/>
        <w:ind w:left="-270" w:right="-511" w:firstLine="90"/>
        <w:rPr>
          <w:rFonts w:cs="Arial"/>
          <w:b/>
          <w:color w:val="000000" w:themeColor="text1"/>
          <w:u w:val="single"/>
          <w:lang w:val="ru-RU"/>
        </w:rPr>
      </w:pPr>
      <w:r w:rsidRPr="00BD16BF">
        <w:rPr>
          <w:rFonts w:cs="Arial"/>
          <w:b/>
          <w:color w:val="000000" w:themeColor="text1"/>
          <w:u w:val="single"/>
          <w:lang w:val="ru-RU"/>
        </w:rPr>
        <w:t xml:space="preserve">Обавезе </w:t>
      </w:r>
      <w:r w:rsidR="00F00512" w:rsidRPr="00BD16BF">
        <w:rPr>
          <w:rFonts w:cs="Arial"/>
          <w:b/>
          <w:color w:val="000000" w:themeColor="text1"/>
          <w:u w:val="single"/>
          <w:lang w:val="sr-Cyrl-RS"/>
        </w:rPr>
        <w:t>Наручиоца</w:t>
      </w:r>
      <w:r w:rsidRPr="00BD16BF">
        <w:rPr>
          <w:rFonts w:cs="Arial"/>
          <w:b/>
          <w:color w:val="000000" w:themeColor="text1"/>
          <w:u w:val="single"/>
          <w:lang w:val="ru-RU"/>
        </w:rPr>
        <w:t xml:space="preserve"> су:</w:t>
      </w:r>
    </w:p>
    <w:p w:rsidR="00BD16BF" w:rsidRPr="00BD16BF" w:rsidRDefault="00BD16BF" w:rsidP="00DC4021">
      <w:pPr>
        <w:spacing w:before="60"/>
        <w:ind w:left="-270" w:right="-511" w:firstLine="90"/>
        <w:rPr>
          <w:rFonts w:cs="Arial"/>
          <w:b/>
          <w:color w:val="000000" w:themeColor="text1"/>
          <w:u w:val="single"/>
          <w:lang w:val="ru-RU"/>
        </w:rPr>
      </w:pPr>
    </w:p>
    <w:p w:rsidR="00DC4021" w:rsidRPr="00BD16BF" w:rsidRDefault="00DC4021" w:rsidP="00DC4021">
      <w:pPr>
        <w:spacing w:before="60"/>
        <w:ind w:left="-270" w:right="-511" w:firstLine="90"/>
        <w:rPr>
          <w:rFonts w:cs="Arial"/>
          <w:b/>
          <w:color w:val="000000" w:themeColor="text1"/>
          <w:u w:val="single"/>
          <w:lang w:val="ru-RU"/>
        </w:rPr>
      </w:pPr>
      <w:r w:rsidRPr="00BD16BF">
        <w:rPr>
          <w:rFonts w:cs="Arial"/>
          <w:b/>
          <w:color w:val="000000" w:themeColor="text1"/>
          <w:lang w:val="ru-RU"/>
        </w:rPr>
        <w:t xml:space="preserve">- </w:t>
      </w:r>
      <w:r w:rsidRPr="00BD16BF">
        <w:rPr>
          <w:rFonts w:cs="Arial"/>
          <w:b/>
          <w:color w:val="000000" w:themeColor="text1"/>
          <w:lang w:val="ru-RU"/>
        </w:rPr>
        <w:tab/>
      </w:r>
      <w:r w:rsidRPr="00BD16BF">
        <w:rPr>
          <w:rFonts w:cs="Arial"/>
          <w:color w:val="000000" w:themeColor="text1"/>
          <w:lang w:val="ru-RU"/>
        </w:rPr>
        <w:t xml:space="preserve">да обезбеди </w:t>
      </w:r>
      <w:r w:rsidRPr="00BD16BF">
        <w:rPr>
          <w:rFonts w:cs="Arial"/>
          <w:color w:val="000000" w:themeColor="text1"/>
          <w:lang w:val="sr-Cyrl-RS"/>
        </w:rPr>
        <w:t>довољан број прикључних места за електричну енергију</w:t>
      </w:r>
      <w:r w:rsidR="005A1D09">
        <w:rPr>
          <w:rFonts w:cs="Arial"/>
          <w:color w:val="000000" w:themeColor="text1"/>
          <w:lang w:val="sr-Cyrl-RS"/>
        </w:rPr>
        <w:t>;</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 xml:space="preserve">- </w:t>
      </w:r>
      <w:r w:rsidRPr="00BD16BF">
        <w:rPr>
          <w:rFonts w:cs="Arial"/>
          <w:b/>
          <w:color w:val="000000" w:themeColor="text1"/>
          <w:lang w:val="ru-RU"/>
        </w:rPr>
        <w:tab/>
      </w:r>
      <w:r w:rsidRPr="00BD16BF">
        <w:rPr>
          <w:rFonts w:cs="Arial"/>
          <w:color w:val="000000" w:themeColor="text1"/>
          <w:lang w:val="sr-Cyrl-RS"/>
        </w:rPr>
        <w:t>да по потреби постави мердевине или монтира скеле и платформе у зонама где није могуће приступити опреми са постојећих подеста;</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w:t>
      </w:r>
      <w:r w:rsidRPr="00BD16BF">
        <w:rPr>
          <w:rFonts w:cs="Arial"/>
          <w:color w:val="000000" w:themeColor="text1"/>
          <w:lang w:val="sr-Cyrl-RS"/>
        </w:rPr>
        <w:t xml:space="preserve"> </w:t>
      </w:r>
      <w:r w:rsidRPr="00BD16BF">
        <w:rPr>
          <w:rFonts w:cs="Arial"/>
          <w:color w:val="000000" w:themeColor="text1"/>
          <w:lang w:val="sr-Cyrl-RS"/>
        </w:rPr>
        <w:tab/>
        <w:t>да обезбеди демонтажу свих доступних уљовода и дренажу уља преосталог у уљоводима након пражњења система;</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w:t>
      </w:r>
      <w:r w:rsidRPr="00BD16BF">
        <w:rPr>
          <w:rFonts w:cs="Arial"/>
          <w:color w:val="000000" w:themeColor="text1"/>
          <w:lang w:val="sr-Cyrl-RS"/>
        </w:rPr>
        <w:t xml:space="preserve"> </w:t>
      </w:r>
      <w:r w:rsidRPr="00BD16BF">
        <w:rPr>
          <w:rFonts w:cs="Arial"/>
          <w:color w:val="000000" w:themeColor="text1"/>
          <w:lang w:val="sr-Cyrl-RS"/>
        </w:rPr>
        <w:tab/>
        <w:t>да обезбеди равне прирубнице са отворима које ће се привремено монтирати на крајеве демонтираних уљовода у току процеса чишћења (извођач врши обезбеђење остале потребне опреме и монтажу);</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w:t>
      </w:r>
      <w:r w:rsidRPr="00BD16BF">
        <w:rPr>
          <w:rFonts w:cs="Arial"/>
          <w:color w:val="000000" w:themeColor="text1"/>
          <w:lang w:val="sr-Cyrl-RS"/>
        </w:rPr>
        <w:t xml:space="preserve"> </w:t>
      </w:r>
      <w:r w:rsidRPr="00BD16BF">
        <w:rPr>
          <w:rFonts w:cs="Arial"/>
          <w:color w:val="000000" w:themeColor="text1"/>
          <w:lang w:val="sr-Cyrl-RS"/>
        </w:rPr>
        <w:tab/>
        <w:t>да обезбеди монтажу уљовода на место уградње уз проверу нагиба и овешења уљовода;</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w:t>
      </w:r>
      <w:r w:rsidRPr="00BD16BF">
        <w:rPr>
          <w:rFonts w:cs="Arial"/>
          <w:color w:val="000000" w:themeColor="text1"/>
          <w:lang w:val="sr-Cyrl-RS"/>
        </w:rPr>
        <w:t xml:space="preserve"> </w:t>
      </w:r>
      <w:r w:rsidRPr="00BD16BF">
        <w:rPr>
          <w:rFonts w:cs="Arial"/>
          <w:color w:val="000000" w:themeColor="text1"/>
          <w:lang w:val="sr-Cyrl-RS"/>
        </w:rPr>
        <w:tab/>
        <w:t>израда технологије заваривања, заваривање и пратећа испитивања;</w:t>
      </w:r>
    </w:p>
    <w:p w:rsidR="00DC4021" w:rsidRPr="00BD16BF" w:rsidRDefault="00DC4021" w:rsidP="00DC4021">
      <w:pPr>
        <w:spacing w:before="60"/>
        <w:ind w:left="-181" w:right="-510" w:hanging="91"/>
        <w:rPr>
          <w:rFonts w:cs="Arial"/>
          <w:color w:val="000000" w:themeColor="text1"/>
          <w:lang w:val="sr-Cyrl-RS"/>
        </w:rPr>
      </w:pPr>
      <w:r w:rsidRPr="00BD16BF">
        <w:rPr>
          <w:rFonts w:cs="Arial"/>
          <w:b/>
          <w:color w:val="000000" w:themeColor="text1"/>
          <w:lang w:val="ru-RU"/>
        </w:rPr>
        <w:t>-</w:t>
      </w:r>
      <w:r w:rsidRPr="00BD16BF">
        <w:rPr>
          <w:rFonts w:cs="Arial"/>
          <w:color w:val="000000" w:themeColor="text1"/>
          <w:lang w:val="sr-Cyrl-RS"/>
        </w:rPr>
        <w:t xml:space="preserve"> </w:t>
      </w:r>
      <w:r w:rsidRPr="00BD16BF">
        <w:rPr>
          <w:rFonts w:cs="Arial"/>
          <w:color w:val="000000" w:themeColor="text1"/>
          <w:lang w:val="sr-Cyrl-RS"/>
        </w:rPr>
        <w:tab/>
        <w:t>да обезбеди:</w:t>
      </w:r>
      <w:r w:rsidRPr="00BD16BF">
        <w:rPr>
          <w:color w:val="000000" w:themeColor="text1"/>
          <w:lang w:val="ru-RU"/>
        </w:rPr>
        <w:t xml:space="preserve"> п</w:t>
      </w:r>
      <w:r w:rsidRPr="00BD16BF">
        <w:rPr>
          <w:rFonts w:cs="Arial"/>
          <w:color w:val="000000" w:themeColor="text1"/>
          <w:lang w:val="sr-Cyrl-RS"/>
        </w:rPr>
        <w:t>рање резервоара уља подмазивања и заптивања,прање хладњака уља и</w:t>
      </w:r>
    </w:p>
    <w:p w:rsidR="00DC4021" w:rsidRDefault="00DC4021" w:rsidP="00DC4021">
      <w:pPr>
        <w:spacing w:before="60"/>
        <w:ind w:left="-181" w:right="-510" w:hanging="91"/>
        <w:rPr>
          <w:rFonts w:cs="Arial"/>
          <w:color w:val="000000" w:themeColor="text1"/>
          <w:lang w:val="sr-Cyrl-RS"/>
        </w:rPr>
      </w:pPr>
      <w:r w:rsidRPr="00BD16BF">
        <w:rPr>
          <w:rFonts w:cs="Arial"/>
          <w:color w:val="000000" w:themeColor="text1"/>
          <w:lang w:val="sr-Cyrl-RS"/>
        </w:rPr>
        <w:t xml:space="preserve">- </w:t>
      </w:r>
      <w:r w:rsidRPr="00BD16BF">
        <w:rPr>
          <w:rFonts w:cs="Arial"/>
          <w:color w:val="000000" w:themeColor="text1"/>
          <w:lang w:val="sr-Cyrl-RS"/>
        </w:rPr>
        <w:tab/>
        <w:t>прање регулационе и запорне арматуре на уљоводима.</w:t>
      </w:r>
    </w:p>
    <w:p w:rsidR="003E6F72" w:rsidRPr="00BD16BF" w:rsidRDefault="003E6F72" w:rsidP="00DC4021">
      <w:pPr>
        <w:spacing w:before="60"/>
        <w:ind w:left="-181" w:right="-510" w:hanging="91"/>
        <w:rPr>
          <w:rFonts w:cs="Arial"/>
          <w:color w:val="000000" w:themeColor="text1"/>
          <w:lang w:val="sr-Latn-RS"/>
        </w:rPr>
      </w:pPr>
    </w:p>
    <w:p w:rsidR="00635678" w:rsidRDefault="00635678" w:rsidP="000B0052">
      <w:pPr>
        <w:spacing w:before="60" w:after="200" w:line="276" w:lineRule="auto"/>
        <w:ind w:left="-272"/>
        <w:contextualSpacing/>
        <w:rPr>
          <w:rFonts w:eastAsia="Calibri" w:cs="Arial"/>
          <w:b/>
          <w:bCs/>
          <w:u w:val="single"/>
          <w:lang w:val="sr-Cyrl-CS" w:eastAsia="ar-SA"/>
        </w:rPr>
      </w:pPr>
      <w:r w:rsidRPr="00A3093C">
        <w:rPr>
          <w:rFonts w:eastAsia="Calibri" w:cs="Arial"/>
          <w:b/>
          <w:bCs/>
          <w:u w:val="single"/>
          <w:lang w:val="sr-Cyrl-CS" w:eastAsia="ar-SA"/>
        </w:rPr>
        <w:t>Препоручена посета објекту пре достављања понуде.</w:t>
      </w:r>
    </w:p>
    <w:p w:rsidR="00635678" w:rsidRPr="00A3093C" w:rsidRDefault="0080728D" w:rsidP="000B0052">
      <w:pPr>
        <w:spacing w:before="60" w:after="200" w:line="276" w:lineRule="auto"/>
        <w:ind w:left="-270" w:right="-630"/>
        <w:contextualSpacing/>
        <w:rPr>
          <w:rFonts w:eastAsia="Calibri" w:cs="Arial"/>
          <w:lang w:val="sr-Cyrl-CS" w:eastAsia="hr-HR"/>
        </w:rPr>
      </w:pPr>
      <w:r w:rsidRPr="00486FC4">
        <w:rPr>
          <w:rFonts w:cs="Arial"/>
          <w:lang w:val="sr-Cyrl-RS"/>
        </w:rPr>
        <w:t>Ради сагледавања диспозиције опреме, обима радова, потенцијалним Понуђачима се саветује посета објекту</w:t>
      </w:r>
      <w:r>
        <w:rPr>
          <w:rFonts w:cs="Arial"/>
          <w:lang w:val="sr-Cyrl-RS"/>
        </w:rPr>
        <w:t>.</w:t>
      </w:r>
      <w:r w:rsidR="00635678" w:rsidRPr="00A3093C">
        <w:rPr>
          <w:rFonts w:eastAsia="Calibri" w:cs="Arial"/>
          <w:lang w:val="sr-Cyrl-CS" w:eastAsia="hr-HR"/>
        </w:rPr>
        <w:t>Посета објекту је могућа пре достављања понуде.</w:t>
      </w:r>
    </w:p>
    <w:p w:rsidR="00635678" w:rsidRPr="00A3093C" w:rsidRDefault="00635678" w:rsidP="000B0052">
      <w:pPr>
        <w:spacing w:before="60"/>
        <w:ind w:left="-270" w:right="-630"/>
        <w:rPr>
          <w:rFonts w:eastAsia="Calibri" w:cs="Arial"/>
          <w:u w:val="single"/>
          <w:lang w:val="sr-Cyrl-CS" w:eastAsia="hr-HR"/>
        </w:rPr>
      </w:pPr>
      <w:r w:rsidRPr="00A3093C">
        <w:rPr>
          <w:rFonts w:eastAsia="Calibri" w:cs="Arial"/>
          <w:lang w:val="sr-Cyrl-CS" w:eastAsia="hr-HR"/>
        </w:rPr>
        <w:t xml:space="preserve">Обилазак објекта је </w:t>
      </w:r>
      <w:r w:rsidRPr="00A3093C">
        <w:rPr>
          <w:rFonts w:eastAsia="Calibri" w:cs="Arial"/>
          <w:lang w:val="sr-Cyrl-RS" w:eastAsia="hr-HR"/>
        </w:rPr>
        <w:t xml:space="preserve">могућ </w:t>
      </w:r>
      <w:r w:rsidRPr="00A3093C">
        <w:rPr>
          <w:rFonts w:eastAsia="Calibri" w:cs="Arial"/>
          <w:lang w:val="sr-Cyrl-CS" w:eastAsia="hr-HR"/>
        </w:rPr>
        <w:t>и обавља се пре истека рока за подношење понуда. Од понуђача се  очекује да ће</w:t>
      </w:r>
      <w:r w:rsidRPr="00A3093C">
        <w:rPr>
          <w:rFonts w:eastAsia="Calibri" w:cs="Arial"/>
          <w:lang w:val="hr-HR" w:eastAsia="hr-HR"/>
        </w:rPr>
        <w:t xml:space="preserve"> евентуалне нејасноће о предмету </w:t>
      </w:r>
      <w:r w:rsidRPr="00A3093C">
        <w:rPr>
          <w:rFonts w:eastAsia="Calibri" w:cs="Arial"/>
          <w:lang w:val="sr-Cyrl-CS" w:eastAsia="hr-HR"/>
        </w:rPr>
        <w:t xml:space="preserve">набавке </w:t>
      </w:r>
      <w:r w:rsidRPr="00A3093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A3093C">
        <w:rPr>
          <w:rFonts w:eastAsia="Calibri" w:cs="Arial"/>
          <w:lang w:val="sr-Cyrl-CS" w:eastAsia="hr-HR"/>
        </w:rPr>
        <w:t xml:space="preserve">, </w:t>
      </w:r>
      <w:r w:rsidRPr="00A3093C">
        <w:rPr>
          <w:rFonts w:eastAsia="Calibri" w:cs="Arial"/>
          <w:lang w:val="hr-HR" w:eastAsia="hr-HR"/>
        </w:rPr>
        <w:t>писаним путем у складу са  ЗЈН и Упутством за понуђаче</w:t>
      </w:r>
      <w:r w:rsidRPr="00A3093C">
        <w:rPr>
          <w:rFonts w:eastAsia="Calibri" w:cs="Arial"/>
          <w:lang w:val="sr-Cyrl-CS" w:eastAsia="hr-HR"/>
        </w:rPr>
        <w:t>.</w:t>
      </w:r>
      <w:r w:rsidRPr="00A3093C">
        <w:rPr>
          <w:rFonts w:eastAsia="Calibri" w:cs="Arial"/>
          <w:u w:val="single"/>
          <w:lang w:val="sr-Cyrl-CS" w:eastAsia="hr-HR"/>
        </w:rPr>
        <w:t xml:space="preserve"> </w:t>
      </w:r>
    </w:p>
    <w:p w:rsidR="00635678" w:rsidRPr="00A3093C" w:rsidRDefault="00635678" w:rsidP="000B0052">
      <w:pPr>
        <w:spacing w:before="60"/>
        <w:ind w:left="-270" w:right="-630"/>
        <w:rPr>
          <w:rFonts w:eastAsia="Calibri" w:cs="Arial"/>
          <w:b/>
          <w:bCs/>
          <w:lang w:val="sr-Cyrl-RS" w:eastAsia="hr-HR"/>
        </w:rPr>
      </w:pPr>
      <w:r w:rsidRPr="00A3093C">
        <w:rPr>
          <w:rFonts w:eastAsia="Calibri" w:cs="Arial"/>
          <w:u w:val="single"/>
          <w:lang w:val="sr-Cyrl-CS" w:eastAsia="hr-HR"/>
        </w:rPr>
        <w:t xml:space="preserve">Начин заказивања посете: </w:t>
      </w:r>
      <w:r w:rsidRPr="00A3093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са контакт особом за предметну јавну набавку e-mail:</w:t>
      </w:r>
      <w:r w:rsidR="0080728D" w:rsidRPr="0080728D">
        <w:rPr>
          <w:rFonts w:eastAsia="Calibri" w:cs="Arial"/>
          <w:lang w:val="ru-RU" w:eastAsia="hr-HR"/>
        </w:rPr>
        <w:t xml:space="preserve"> </w:t>
      </w:r>
      <w:r w:rsidR="0080728D">
        <w:rPr>
          <w:rFonts w:eastAsia="Calibri" w:cs="Arial"/>
          <w:lang w:eastAsia="hr-HR"/>
        </w:rPr>
        <w:t>simicdragana</w:t>
      </w:r>
      <w:r w:rsidRPr="00A3093C">
        <w:rPr>
          <w:rFonts w:eastAsia="Calibri" w:cs="Arial"/>
          <w:color w:val="002060"/>
          <w:lang w:val="sr-Cyrl-CS" w:eastAsia="hr-HR"/>
        </w:rPr>
        <w:t>@eps.rs</w:t>
      </w:r>
      <w:r w:rsidRPr="00A3093C">
        <w:rPr>
          <w:rFonts w:eastAsia="Calibri" w:cs="Arial"/>
          <w:lang w:val="sr-Cyrl-CS" w:eastAsia="hr-HR"/>
        </w:rPr>
        <w:t xml:space="preserve">. Локација: Огранак ТЕНТ Београд – Обреновац, </w:t>
      </w:r>
      <w:r w:rsidRPr="00A3093C">
        <w:rPr>
          <w:rFonts w:eastAsia="Calibri" w:cs="Arial"/>
          <w:b/>
          <w:bCs/>
          <w:lang w:val="sr-Cyrl-CS" w:eastAsia="hr-HR"/>
        </w:rPr>
        <w:t xml:space="preserve">локација </w:t>
      </w:r>
      <w:r w:rsidR="0080728D">
        <w:rPr>
          <w:rFonts w:eastAsia="Calibri" w:cs="Arial"/>
          <w:b/>
          <w:bCs/>
          <w:lang w:val="sr-Cyrl-RS" w:eastAsia="hr-HR"/>
        </w:rPr>
        <w:t>ТЕНТ А</w:t>
      </w:r>
      <w:r w:rsidRPr="00A3093C">
        <w:rPr>
          <w:rFonts w:eastAsia="Calibri" w:cs="Arial"/>
          <w:b/>
          <w:bCs/>
          <w:lang w:val="sr-Cyrl-RS" w:eastAsia="hr-HR"/>
        </w:rPr>
        <w:t xml:space="preserve">, </w:t>
      </w:r>
      <w:r w:rsidR="0080728D">
        <w:rPr>
          <w:rFonts w:eastAsia="Calibri" w:cs="Arial"/>
          <w:b/>
          <w:bCs/>
          <w:lang w:val="sr-Cyrl-RS" w:eastAsia="hr-HR"/>
        </w:rPr>
        <w:t>Богољуба Урошевића-Црног 44</w:t>
      </w:r>
      <w:r w:rsidRPr="00A3093C">
        <w:rPr>
          <w:rFonts w:eastAsia="Calibri" w:cs="Arial"/>
          <w:b/>
          <w:bCs/>
          <w:lang w:val="sr-Cyrl-RS" w:eastAsia="hr-HR"/>
        </w:rPr>
        <w:t>,</w:t>
      </w:r>
      <w:r w:rsidR="0080728D">
        <w:rPr>
          <w:rFonts w:eastAsia="Calibri" w:cs="Arial"/>
          <w:b/>
          <w:bCs/>
          <w:lang w:val="sr-Cyrl-RS" w:eastAsia="hr-HR"/>
        </w:rPr>
        <w:t>Обреновац</w:t>
      </w:r>
      <w:r w:rsidRPr="00A3093C">
        <w:rPr>
          <w:rFonts w:eastAsia="Calibri" w:cs="Arial"/>
          <w:b/>
          <w:bCs/>
          <w:lang w:val="sr-Cyrl-RS" w:eastAsia="hr-HR"/>
        </w:rPr>
        <w:t>.</w:t>
      </w:r>
    </w:p>
    <w:p w:rsidR="00635678" w:rsidRDefault="00635678" w:rsidP="000B0052">
      <w:pPr>
        <w:spacing w:before="60"/>
        <w:ind w:left="-270" w:right="-630"/>
        <w:rPr>
          <w:rFonts w:eastAsia="Calibri" w:cs="Arial"/>
          <w:lang w:val="sr-Cyrl-CS" w:eastAsia="hr-HR"/>
        </w:rPr>
      </w:pPr>
      <w:r w:rsidRPr="00A3093C">
        <w:rPr>
          <w:rFonts w:eastAsia="Calibri" w:cs="Arial"/>
          <w:u w:val="single"/>
          <w:lang w:val="sr-Cyrl-CS" w:eastAsia="hr-HR"/>
        </w:rPr>
        <w:t>Препоручени рок за обилазак локације:</w:t>
      </w:r>
      <w:r w:rsidRPr="00A3093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7A09E1" w:rsidRDefault="007A09E1" w:rsidP="000B0052">
      <w:pPr>
        <w:spacing w:before="60"/>
        <w:ind w:left="-270" w:right="-630"/>
        <w:rPr>
          <w:rFonts w:eastAsia="Calibri" w:cs="Arial"/>
          <w:u w:val="single"/>
          <w:lang w:val="sr-Cyrl-CS" w:eastAsia="hr-HR"/>
        </w:rPr>
      </w:pPr>
    </w:p>
    <w:p w:rsidR="007A09E1" w:rsidRPr="00A3093C" w:rsidRDefault="007A09E1" w:rsidP="000B0052">
      <w:pPr>
        <w:spacing w:before="60"/>
        <w:ind w:left="-270" w:right="-630"/>
        <w:rPr>
          <w:rFonts w:eastAsia="Calibri" w:cs="Arial"/>
          <w:u w:val="single"/>
          <w:lang w:val="sr-Cyrl-CS" w:eastAsia="hr-HR"/>
        </w:rPr>
      </w:pPr>
    </w:p>
    <w:p w:rsidR="00F21ADA" w:rsidRDefault="00F21ADA" w:rsidP="0013475C">
      <w:pPr>
        <w:spacing w:before="0"/>
        <w:ind w:right="-5"/>
        <w:rPr>
          <w:rFonts w:cs="Arial"/>
          <w:b/>
          <w:color w:val="000000"/>
          <w:sz w:val="10"/>
          <w:szCs w:val="10"/>
          <w:lang w:val="ru-RU"/>
        </w:rPr>
      </w:pPr>
    </w:p>
    <w:p w:rsidR="00BD16BF" w:rsidRPr="00DB7F5F" w:rsidRDefault="00BD16BF" w:rsidP="0013475C">
      <w:pPr>
        <w:spacing w:before="0"/>
        <w:ind w:right="-5"/>
        <w:rPr>
          <w:rFonts w:cs="Arial"/>
          <w:b/>
          <w:color w:val="000000"/>
          <w:sz w:val="10"/>
          <w:szCs w:val="10"/>
          <w:lang w:val="ru-RU"/>
        </w:rPr>
      </w:pPr>
    </w:p>
    <w:p w:rsidR="00635678" w:rsidRDefault="00635678" w:rsidP="00635678">
      <w:pPr>
        <w:spacing w:before="0"/>
        <w:rPr>
          <w:rFonts w:cs="Arial"/>
          <w:b/>
          <w:lang w:val="sr-Cyrl-RS"/>
        </w:rPr>
      </w:pPr>
      <w:r w:rsidRPr="00A3093C">
        <w:rPr>
          <w:rFonts w:cs="Arial"/>
          <w:b/>
          <w:iCs/>
          <w:color w:val="000000" w:themeColor="text1"/>
          <w:lang w:val="sr-Cyrl-RS"/>
        </w:rPr>
        <w:t>3.</w:t>
      </w:r>
      <w:r w:rsidRPr="00A3093C">
        <w:rPr>
          <w:rFonts w:cs="Arial"/>
          <w:b/>
          <w:iCs/>
          <w:color w:val="000000" w:themeColor="text1"/>
          <w:lang w:val="ru-RU"/>
        </w:rPr>
        <w:t>2</w:t>
      </w:r>
      <w:r w:rsidRPr="00A3093C">
        <w:rPr>
          <w:rFonts w:cs="Arial"/>
          <w:b/>
          <w:iCs/>
          <w:color w:val="000000" w:themeColor="text1"/>
          <w:lang w:val="sr-Cyrl-RS"/>
        </w:rPr>
        <w:t>.</w:t>
      </w:r>
      <w:r w:rsidRPr="00A3093C">
        <w:rPr>
          <w:rFonts w:cs="Arial"/>
          <w:lang w:val="ru-RU"/>
        </w:rPr>
        <w:t xml:space="preserve"> </w:t>
      </w:r>
      <w:r w:rsidRPr="00A3093C">
        <w:rPr>
          <w:rFonts w:cs="Arial"/>
          <w:b/>
          <w:lang w:val="ru-RU"/>
        </w:rPr>
        <w:t>Врста и обим услуге</w:t>
      </w:r>
      <w:r w:rsidRPr="00A3093C">
        <w:rPr>
          <w:rFonts w:cs="Arial"/>
          <w:b/>
          <w:lang w:val="sr-Cyrl-RS"/>
        </w:rPr>
        <w:t>:</w:t>
      </w:r>
    </w:p>
    <w:tbl>
      <w:tblPr>
        <w:tblW w:w="101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22"/>
        <w:gridCol w:w="7013"/>
        <w:gridCol w:w="1260"/>
        <w:gridCol w:w="1260"/>
      </w:tblGrid>
      <w:tr w:rsidR="00475997" w:rsidRPr="00F303CF" w:rsidTr="005B7473">
        <w:trPr>
          <w:trHeight w:val="332"/>
          <w:jc w:val="center"/>
        </w:trPr>
        <w:tc>
          <w:tcPr>
            <w:tcW w:w="622" w:type="dxa"/>
            <w:shd w:val="clear" w:color="auto" w:fill="E0E0E0"/>
            <w:vAlign w:val="center"/>
          </w:tcPr>
          <w:p w:rsidR="00475997" w:rsidRPr="00F303CF" w:rsidRDefault="00475997" w:rsidP="00F303CF">
            <w:pPr>
              <w:spacing w:before="0"/>
              <w:jc w:val="center"/>
              <w:rPr>
                <w:rFonts w:cs="Arial"/>
                <w:sz w:val="20"/>
                <w:szCs w:val="20"/>
                <w:lang w:val="sr-Cyrl-CS" w:eastAsia="hr-HR"/>
              </w:rPr>
            </w:pPr>
            <w:r w:rsidRPr="00F303CF">
              <w:rPr>
                <w:rFonts w:cs="Arial"/>
                <w:sz w:val="20"/>
                <w:szCs w:val="20"/>
                <w:lang w:val="sr-Cyrl-CS" w:eastAsia="hr-HR"/>
              </w:rPr>
              <w:t>Р. бр.</w:t>
            </w:r>
          </w:p>
        </w:tc>
        <w:tc>
          <w:tcPr>
            <w:tcW w:w="7013" w:type="dxa"/>
            <w:shd w:val="clear" w:color="auto" w:fill="E0E0E0"/>
            <w:vAlign w:val="center"/>
          </w:tcPr>
          <w:p w:rsidR="00475997" w:rsidRPr="00DB7F5F" w:rsidRDefault="005418EF" w:rsidP="00F303CF">
            <w:pPr>
              <w:spacing w:before="0"/>
              <w:jc w:val="center"/>
              <w:rPr>
                <w:rFonts w:cs="Arial"/>
                <w:sz w:val="20"/>
                <w:szCs w:val="20"/>
                <w:lang w:val="ru-RU" w:eastAsia="hr-HR"/>
              </w:rPr>
            </w:pPr>
            <w:r>
              <w:rPr>
                <w:rFonts w:cs="Arial"/>
                <w:sz w:val="20"/>
                <w:szCs w:val="20"/>
                <w:lang w:val="sr-Cyrl-CS" w:eastAsia="hr-HR"/>
              </w:rPr>
              <w:t xml:space="preserve">Предмет набавке </w:t>
            </w:r>
            <w:r w:rsidR="00475997" w:rsidRPr="00F303CF">
              <w:rPr>
                <w:rFonts w:cs="Arial"/>
                <w:sz w:val="20"/>
                <w:szCs w:val="20"/>
                <w:lang w:val="sr-Cyrl-CS" w:eastAsia="hr-HR"/>
              </w:rPr>
              <w:t>услуге</w:t>
            </w:r>
          </w:p>
        </w:tc>
        <w:tc>
          <w:tcPr>
            <w:tcW w:w="1260" w:type="dxa"/>
            <w:shd w:val="clear" w:color="auto" w:fill="E0E0E0"/>
            <w:vAlign w:val="center"/>
          </w:tcPr>
          <w:p w:rsidR="00475997" w:rsidRPr="00F303CF" w:rsidRDefault="00475997" w:rsidP="00F303CF">
            <w:pPr>
              <w:spacing w:before="0"/>
              <w:jc w:val="center"/>
              <w:rPr>
                <w:rFonts w:cs="Arial"/>
                <w:sz w:val="20"/>
                <w:szCs w:val="20"/>
                <w:lang w:val="sr-Cyrl-CS" w:eastAsia="hr-HR"/>
              </w:rPr>
            </w:pPr>
            <w:r w:rsidRPr="00F303CF">
              <w:rPr>
                <w:rFonts w:cs="Arial"/>
                <w:sz w:val="20"/>
                <w:szCs w:val="20"/>
                <w:lang w:val="sr-Cyrl-CS" w:eastAsia="hr-HR"/>
              </w:rPr>
              <w:t>Јед.</w:t>
            </w:r>
          </w:p>
          <w:p w:rsidR="00475997" w:rsidRPr="00F303CF" w:rsidRDefault="00475997" w:rsidP="00F303CF">
            <w:pPr>
              <w:spacing w:before="0"/>
              <w:jc w:val="center"/>
              <w:rPr>
                <w:rFonts w:cs="Arial"/>
                <w:sz w:val="20"/>
                <w:szCs w:val="20"/>
                <w:lang w:val="sr-Cyrl-CS" w:eastAsia="hr-HR"/>
              </w:rPr>
            </w:pPr>
            <w:r w:rsidRPr="00F303CF">
              <w:rPr>
                <w:rFonts w:cs="Arial"/>
                <w:sz w:val="20"/>
                <w:szCs w:val="20"/>
                <w:lang w:val="sr-Cyrl-CS" w:eastAsia="hr-HR"/>
              </w:rPr>
              <w:t>мере</w:t>
            </w:r>
          </w:p>
        </w:tc>
        <w:tc>
          <w:tcPr>
            <w:tcW w:w="1260" w:type="dxa"/>
            <w:shd w:val="clear" w:color="auto" w:fill="E0E0E0"/>
            <w:vAlign w:val="center"/>
          </w:tcPr>
          <w:p w:rsidR="00475997" w:rsidRPr="00F303CF" w:rsidRDefault="00475997" w:rsidP="00F303CF">
            <w:pPr>
              <w:spacing w:before="0"/>
              <w:jc w:val="center"/>
              <w:rPr>
                <w:rFonts w:cs="Arial"/>
                <w:sz w:val="20"/>
                <w:szCs w:val="20"/>
                <w:lang w:val="sr-Cyrl-CS" w:eastAsia="hr-HR"/>
              </w:rPr>
            </w:pPr>
            <w:r w:rsidRPr="00F303CF">
              <w:rPr>
                <w:rFonts w:cs="Arial"/>
                <w:sz w:val="20"/>
                <w:szCs w:val="20"/>
                <w:lang w:val="sr-Cyrl-CS" w:eastAsia="hr-HR"/>
              </w:rPr>
              <w:t>Кол.</w:t>
            </w:r>
          </w:p>
        </w:tc>
      </w:tr>
      <w:tr w:rsidR="00475997" w:rsidRPr="0080728D" w:rsidTr="005B7473">
        <w:trPr>
          <w:trHeight w:val="451"/>
          <w:jc w:val="center"/>
        </w:trPr>
        <w:tc>
          <w:tcPr>
            <w:tcW w:w="622" w:type="dxa"/>
            <w:tcBorders>
              <w:bottom w:val="single" w:sz="4" w:space="0" w:color="auto"/>
            </w:tcBorders>
            <w:shd w:val="clear" w:color="auto" w:fill="auto"/>
            <w:vAlign w:val="center"/>
          </w:tcPr>
          <w:p w:rsidR="00475997" w:rsidRPr="00F303CF" w:rsidRDefault="00475997" w:rsidP="00F303CF">
            <w:pPr>
              <w:spacing w:before="0" w:after="200" w:line="276" w:lineRule="auto"/>
              <w:jc w:val="center"/>
              <w:rPr>
                <w:rFonts w:eastAsia="Calibri" w:cs="Arial"/>
                <w:b/>
                <w:lang w:val="sr-Cyrl-RS"/>
              </w:rPr>
            </w:pPr>
            <w:r w:rsidRPr="00F303CF">
              <w:rPr>
                <w:rFonts w:eastAsia="Calibri" w:cs="Arial"/>
                <w:b/>
                <w:lang w:val="sr-Cyrl-RS"/>
              </w:rPr>
              <w:t>1.</w:t>
            </w:r>
          </w:p>
        </w:tc>
        <w:tc>
          <w:tcPr>
            <w:tcW w:w="7013" w:type="dxa"/>
            <w:tcBorders>
              <w:bottom w:val="single" w:sz="4" w:space="0" w:color="auto"/>
            </w:tcBorders>
            <w:shd w:val="clear" w:color="auto" w:fill="auto"/>
            <w:vAlign w:val="center"/>
          </w:tcPr>
          <w:p w:rsidR="0080728D" w:rsidRPr="00486FC4" w:rsidRDefault="0080728D" w:rsidP="0080728D">
            <w:pPr>
              <w:jc w:val="center"/>
              <w:rPr>
                <w:rFonts w:cs="Arial"/>
                <w:b/>
                <w:lang w:val="sr-Cyrl-RS"/>
              </w:rPr>
            </w:pPr>
            <w:r w:rsidRPr="00486FC4">
              <w:rPr>
                <w:rFonts w:cs="Arial"/>
                <w:b/>
                <w:lang w:val="sr-Cyrl-RS"/>
              </w:rPr>
              <w:t>Прање уљног система турбоагрегата А1</w:t>
            </w:r>
          </w:p>
          <w:p w:rsidR="00475997" w:rsidRPr="00F303CF" w:rsidRDefault="0080728D" w:rsidP="0080728D">
            <w:pPr>
              <w:spacing w:before="0"/>
              <w:jc w:val="left"/>
              <w:rPr>
                <w:rFonts w:eastAsia="Calibri" w:cs="Arial"/>
                <w:lang w:val="sr-Cyrl-RS"/>
              </w:rPr>
            </w:pPr>
            <w:r w:rsidRPr="00486FC4">
              <w:rPr>
                <w:rFonts w:cs="Arial"/>
                <w:lang w:val="sl-SI"/>
              </w:rPr>
              <w:t>-</w:t>
            </w:r>
            <w:r w:rsidRPr="00486FC4">
              <w:rPr>
                <w:rFonts w:cs="Arial"/>
                <w:lang w:val="sr-Cyrl-RS"/>
              </w:rPr>
              <w:t xml:space="preserve"> према наведеном опису у техничкој спецификацији</w:t>
            </w:r>
          </w:p>
        </w:tc>
        <w:tc>
          <w:tcPr>
            <w:tcW w:w="1260" w:type="dxa"/>
            <w:tcBorders>
              <w:bottom w:val="single" w:sz="4" w:space="0" w:color="auto"/>
            </w:tcBorders>
            <w:shd w:val="clear" w:color="auto" w:fill="auto"/>
            <w:vAlign w:val="center"/>
          </w:tcPr>
          <w:p w:rsidR="00475997" w:rsidRPr="00F303CF" w:rsidRDefault="0080728D" w:rsidP="00F303CF">
            <w:pPr>
              <w:spacing w:before="0" w:after="200" w:line="276" w:lineRule="auto"/>
              <w:jc w:val="center"/>
              <w:rPr>
                <w:rFonts w:eastAsia="Calibri" w:cs="Arial"/>
                <w:lang w:val="sr-Cyrl-CS"/>
              </w:rPr>
            </w:pPr>
            <w:r>
              <w:rPr>
                <w:rFonts w:eastAsia="Calibri" w:cs="Arial"/>
                <w:lang w:val="sr-Cyrl-CS"/>
              </w:rPr>
              <w:t>комплет</w:t>
            </w:r>
          </w:p>
        </w:tc>
        <w:tc>
          <w:tcPr>
            <w:tcW w:w="1260" w:type="dxa"/>
            <w:tcBorders>
              <w:bottom w:val="single" w:sz="4" w:space="0" w:color="auto"/>
            </w:tcBorders>
            <w:shd w:val="clear" w:color="auto" w:fill="auto"/>
            <w:vAlign w:val="center"/>
          </w:tcPr>
          <w:p w:rsidR="00475997" w:rsidRPr="0072129F" w:rsidRDefault="0072129F" w:rsidP="00F303CF">
            <w:pPr>
              <w:spacing w:before="0" w:after="200" w:line="276" w:lineRule="auto"/>
              <w:jc w:val="center"/>
              <w:rPr>
                <w:rFonts w:eastAsia="Calibri" w:cs="Arial"/>
              </w:rPr>
            </w:pPr>
            <w:r>
              <w:rPr>
                <w:rFonts w:eastAsia="Calibri" w:cs="Arial"/>
              </w:rPr>
              <w:t>1</w:t>
            </w:r>
          </w:p>
        </w:tc>
      </w:tr>
    </w:tbl>
    <w:p w:rsidR="00DB369C" w:rsidRPr="00A3093C" w:rsidRDefault="000628D0" w:rsidP="002F16BA">
      <w:pPr>
        <w:pStyle w:val="Heading10"/>
        <w:ind w:left="0" w:firstLine="0"/>
        <w:jc w:val="both"/>
        <w:rPr>
          <w:rFonts w:cs="Arial"/>
        </w:rPr>
      </w:pPr>
      <w:r w:rsidRPr="00A3093C">
        <w:rPr>
          <w:rFonts w:cs="Arial"/>
        </w:rPr>
        <w:t xml:space="preserve">3.3 </w:t>
      </w:r>
      <w:r w:rsidR="00DB369C" w:rsidRPr="00A3093C">
        <w:rPr>
          <w:rFonts w:cs="Arial"/>
        </w:rPr>
        <w:t xml:space="preserve">Рок </w:t>
      </w:r>
      <w:r w:rsidR="00A63575" w:rsidRPr="00A3093C">
        <w:rPr>
          <w:rFonts w:cs="Arial"/>
        </w:rPr>
        <w:t>извршења услуга</w:t>
      </w:r>
    </w:p>
    <w:p w:rsidR="00D06691" w:rsidRPr="00A3093C" w:rsidRDefault="00723A77" w:rsidP="00516136">
      <w:pPr>
        <w:spacing w:before="0"/>
        <w:ind w:right="-241"/>
        <w:jc w:val="left"/>
        <w:rPr>
          <w:rFonts w:cs="Arial"/>
          <w:color w:val="000000" w:themeColor="text1"/>
          <w:lang w:val="ru-RU"/>
        </w:rPr>
      </w:pPr>
      <w:r w:rsidRPr="00DB7F5F">
        <w:rPr>
          <w:rFonts w:cs="Arial"/>
          <w:color w:val="000000" w:themeColor="text1"/>
          <w:lang w:val="ru-RU"/>
        </w:rPr>
        <w:t>Изабрани понуђач</w:t>
      </w:r>
      <w:r w:rsidR="005418EF">
        <w:rPr>
          <w:rFonts w:cs="Arial"/>
          <w:color w:val="000000" w:themeColor="text1"/>
          <w:lang w:val="ru-RU"/>
        </w:rPr>
        <w:t xml:space="preserve"> је обавезан да услугу изврши у току </w:t>
      </w:r>
      <w:r w:rsidR="005418EF">
        <w:rPr>
          <w:rFonts w:cs="Arial"/>
          <w:color w:val="000000" w:themeColor="text1"/>
          <w:lang w:val="sr-Cyrl-RS"/>
        </w:rPr>
        <w:t>ремонта блока А1 у 2020. години.</w:t>
      </w:r>
      <w:r w:rsidR="00824941" w:rsidRPr="00DB7F5F">
        <w:rPr>
          <w:rFonts w:cs="Arial"/>
          <w:color w:val="000000" w:themeColor="text1"/>
          <w:lang w:val="ru-RU" w:eastAsia="zh-CN"/>
        </w:rPr>
        <w:t xml:space="preserve"> </w:t>
      </w:r>
      <w:r w:rsidR="0072129F">
        <w:rPr>
          <w:rFonts w:cs="Arial"/>
          <w:color w:val="000000" w:themeColor="text1"/>
          <w:lang w:val="sr-Cyrl-RS" w:eastAsia="zh-CN"/>
        </w:rPr>
        <w:t xml:space="preserve">Очекивани термин ремонта је предвиђен од 29. јула до 19. октобра.Наручилац задржава право да у складу са потребама, без додатних трошкова по себе, овај период промени, о чему ће </w:t>
      </w:r>
      <w:r w:rsidR="0072129F">
        <w:rPr>
          <w:rFonts w:cs="Arial"/>
          <w:color w:val="000000" w:themeColor="text1"/>
          <w:lang w:val="ru-RU" w:eastAsia="zh-CN"/>
        </w:rPr>
        <w:t xml:space="preserve">Изабрани понуђач </w:t>
      </w:r>
      <w:r w:rsidR="005418EF">
        <w:rPr>
          <w:rFonts w:cs="Arial"/>
          <w:color w:val="000000" w:themeColor="text1"/>
          <w:lang w:val="ru-RU" w:eastAsia="zh-CN"/>
        </w:rPr>
        <w:t xml:space="preserve"> бити обавештен писаним п</w:t>
      </w:r>
      <w:r w:rsidR="0072129F">
        <w:rPr>
          <w:rFonts w:cs="Arial"/>
          <w:color w:val="000000" w:themeColor="text1"/>
          <w:lang w:val="ru-RU" w:eastAsia="zh-CN"/>
        </w:rPr>
        <w:t>у</w:t>
      </w:r>
      <w:r w:rsidR="005418EF">
        <w:rPr>
          <w:rFonts w:cs="Arial"/>
          <w:color w:val="000000" w:themeColor="text1"/>
          <w:lang w:val="ru-RU" w:eastAsia="zh-CN"/>
        </w:rPr>
        <w:t>тем најкасније 10 дана пре почетка истог.</w:t>
      </w:r>
    </w:p>
    <w:p w:rsidR="00DB369C" w:rsidRPr="00A3093C" w:rsidRDefault="00781B02" w:rsidP="00781B02">
      <w:pPr>
        <w:pStyle w:val="Heading10"/>
        <w:rPr>
          <w:rFonts w:cs="Arial"/>
        </w:rPr>
      </w:pPr>
      <w:bookmarkStart w:id="21" w:name="_Toc441651542"/>
      <w:bookmarkStart w:id="22" w:name="_Toc442559880"/>
      <w:r w:rsidRPr="00A3093C">
        <w:rPr>
          <w:rFonts w:cs="Arial"/>
        </w:rPr>
        <w:t>3.4.</w:t>
      </w:r>
      <w:r w:rsidR="00DB369C" w:rsidRPr="00A3093C">
        <w:rPr>
          <w:rFonts w:cs="Arial"/>
        </w:rPr>
        <w:t xml:space="preserve">Место </w:t>
      </w:r>
      <w:bookmarkEnd w:id="21"/>
      <w:bookmarkEnd w:id="22"/>
      <w:r w:rsidR="00A63575" w:rsidRPr="00A3093C">
        <w:rPr>
          <w:rFonts w:cs="Arial"/>
        </w:rPr>
        <w:t>извршења услуга</w:t>
      </w:r>
    </w:p>
    <w:p w:rsidR="007439B0" w:rsidRDefault="007439B0" w:rsidP="007439B0">
      <w:pPr>
        <w:spacing w:before="0"/>
        <w:rPr>
          <w:rFonts w:cs="Arial"/>
          <w:color w:val="000000" w:themeColor="text1"/>
          <w:lang w:val="sr-Cyrl-RS" w:eastAsia="zh-CN"/>
        </w:rPr>
      </w:pPr>
      <w:r w:rsidRPr="00A3093C">
        <w:rPr>
          <w:rFonts w:cs="Arial"/>
          <w:color w:val="000000" w:themeColor="text1"/>
          <w:lang w:val="sr-Cyrl-CS" w:eastAsia="zh-CN"/>
        </w:rPr>
        <w:t>М</w:t>
      </w:r>
      <w:r w:rsidRPr="00A3093C">
        <w:rPr>
          <w:rFonts w:cs="Arial"/>
          <w:color w:val="000000" w:themeColor="text1"/>
          <w:lang w:val="ru-RU" w:eastAsia="zh-CN"/>
        </w:rPr>
        <w:t>есто извршења:</w:t>
      </w:r>
      <w:r w:rsidRPr="00A3093C">
        <w:rPr>
          <w:rFonts w:cs="Arial"/>
          <w:color w:val="000000" w:themeColor="text1"/>
          <w:lang w:val="sr-Cyrl-RS" w:eastAsia="zh-CN"/>
        </w:rPr>
        <w:t xml:space="preserve"> </w:t>
      </w:r>
      <w:r w:rsidR="005418EF">
        <w:rPr>
          <w:rFonts w:cs="Arial"/>
          <w:color w:val="000000" w:themeColor="text1"/>
          <w:lang w:val="sr-Cyrl-RS" w:eastAsia="zh-CN"/>
        </w:rPr>
        <w:t xml:space="preserve">ЕПС, Огранак ТЕНТ А, Богољуба Урошевића Црног 44,11500  Ореновац </w:t>
      </w:r>
      <w:r w:rsidRPr="00A3093C">
        <w:rPr>
          <w:rFonts w:cs="Arial"/>
          <w:color w:val="000000" w:themeColor="text1"/>
          <w:lang w:val="sr-Cyrl-RS" w:eastAsia="zh-CN"/>
        </w:rPr>
        <w:t>и друге локације Наручиоца, а на захтев Наручиоца и уз сагласност Изабраног понуђача.</w:t>
      </w:r>
    </w:p>
    <w:p w:rsidR="008112A2" w:rsidRPr="00A3093C" w:rsidRDefault="00781B02" w:rsidP="00781B02">
      <w:pPr>
        <w:pStyle w:val="Heading10"/>
        <w:rPr>
          <w:rFonts w:cs="Arial"/>
        </w:rPr>
      </w:pPr>
      <w:r w:rsidRPr="00A3093C">
        <w:rPr>
          <w:rFonts w:cs="Arial"/>
          <w:lang w:val="ru-RU"/>
        </w:rPr>
        <w:t xml:space="preserve">3.5. </w:t>
      </w:r>
      <w:r w:rsidR="008112A2" w:rsidRPr="00A3093C">
        <w:rPr>
          <w:rFonts w:cs="Arial"/>
        </w:rPr>
        <w:t>Квалитативни и квантитативни пријем</w:t>
      </w:r>
    </w:p>
    <w:p w:rsidR="005B0078" w:rsidRPr="0000277C" w:rsidRDefault="005B0078" w:rsidP="005B0078">
      <w:pPr>
        <w:rPr>
          <w:rFonts w:cs="Arial"/>
          <w:lang w:val="sr-Cyrl-RS"/>
        </w:rPr>
      </w:pPr>
      <w:r w:rsidRPr="0000277C">
        <w:rPr>
          <w:rFonts w:cs="Arial"/>
          <w:lang w:val="sr-Cyrl-RS"/>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w:t>
      </w:r>
      <w:r w:rsidRPr="005B0078">
        <w:rPr>
          <w:rFonts w:cs="Arial"/>
          <w:lang w:val="ru-RU"/>
        </w:rPr>
        <w:t>Огранак ТЕНТ</w:t>
      </w:r>
      <w:r w:rsidRPr="00C46FD2">
        <w:rPr>
          <w:rFonts w:cs="Arial"/>
          <w:lang w:val="ru-RU"/>
        </w:rPr>
        <w:t xml:space="preserve"> </w:t>
      </w:r>
      <w:r>
        <w:rPr>
          <w:rFonts w:cs="Arial"/>
        </w:rPr>
        <w:t>A</w:t>
      </w:r>
      <w:r w:rsidRPr="0000277C">
        <w:rPr>
          <w:rFonts w:cs="Arial"/>
          <w:lang w:val="sr-Cyrl-RS"/>
        </w:rPr>
        <w:t>.</w:t>
      </w:r>
    </w:p>
    <w:p w:rsidR="007439B0" w:rsidRPr="00A3093C" w:rsidRDefault="007439B0" w:rsidP="007439B0">
      <w:pPr>
        <w:pStyle w:val="KDParagraf"/>
        <w:spacing w:before="0"/>
        <w:rPr>
          <w:rFonts w:cs="Arial"/>
          <w:lang w:val="ru-RU"/>
        </w:rPr>
      </w:pPr>
      <w:r w:rsidRPr="00A3093C">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A3093C">
        <w:rPr>
          <w:lang w:val="sr-Cyrl-RS"/>
        </w:rPr>
        <w:t>изабраном Понуђачу</w:t>
      </w:r>
      <w:r w:rsidRPr="00A3093C">
        <w:rPr>
          <w:rFonts w:cs="Arial"/>
          <w:lang w:val="ru-RU"/>
        </w:rPr>
        <w:t xml:space="preserve"> у року од </w:t>
      </w:r>
      <w:r w:rsidRPr="00A3093C">
        <w:rPr>
          <w:rFonts w:cs="Arial"/>
          <w:lang w:val="sr-Cyrl-RS"/>
        </w:rPr>
        <w:t xml:space="preserve">5 </w:t>
      </w:r>
      <w:r w:rsidRPr="00A3093C">
        <w:rPr>
          <w:rFonts w:cs="Arial"/>
          <w:lang w:val="ru-RU"/>
        </w:rPr>
        <w:t>(словима:</w:t>
      </w:r>
      <w:r w:rsidRPr="00A3093C">
        <w:rPr>
          <w:rFonts w:cs="Arial"/>
          <w:lang w:val="sr-Cyrl-RS"/>
        </w:rPr>
        <w:t>пет</w:t>
      </w:r>
      <w:r w:rsidRPr="00A3093C">
        <w:rPr>
          <w:rFonts w:cs="Arial"/>
          <w:lang w:val="ru-RU"/>
        </w:rPr>
        <w:t>) дана.</w:t>
      </w:r>
    </w:p>
    <w:p w:rsidR="00CB167F" w:rsidRPr="00DB7F5F" w:rsidRDefault="007439B0" w:rsidP="00CB167F">
      <w:pPr>
        <w:tabs>
          <w:tab w:val="left" w:pos="567"/>
        </w:tabs>
        <w:spacing w:before="0"/>
        <w:rPr>
          <w:rFonts w:cs="Arial"/>
          <w:lang w:val="ru-RU"/>
        </w:rPr>
      </w:pPr>
      <w:r w:rsidRPr="00A3093C">
        <w:rPr>
          <w:lang w:val="ru-RU"/>
        </w:rPr>
        <w:t>И</w:t>
      </w:r>
      <w:r w:rsidRPr="00A3093C">
        <w:rPr>
          <w:lang w:val="sr-Cyrl-RS"/>
        </w:rPr>
        <w:t>забрани Понуђач</w:t>
      </w:r>
      <w:r w:rsidRPr="00A3093C">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A3093C">
        <w:rPr>
          <w:rFonts w:cs="Arial"/>
          <w:lang w:val="sr-Cyrl-RS"/>
        </w:rPr>
        <w:t xml:space="preserve">10 </w:t>
      </w:r>
      <w:r w:rsidRPr="00A3093C">
        <w:rPr>
          <w:rFonts w:cs="Arial"/>
          <w:lang w:val="ru-RU"/>
        </w:rPr>
        <w:t xml:space="preserve">(словима: </w:t>
      </w:r>
      <w:r w:rsidRPr="00A3093C">
        <w:rPr>
          <w:rFonts w:cs="Arial"/>
          <w:lang w:val="sr-Cyrl-RS"/>
        </w:rPr>
        <w:t>десет</w:t>
      </w:r>
      <w:r w:rsidRPr="00A3093C">
        <w:rPr>
          <w:rFonts w:cs="Arial"/>
          <w:lang w:val="ru-RU"/>
        </w:rPr>
        <w:t>) дана од момента пријема рекламације о свом трошку</w:t>
      </w:r>
    </w:p>
    <w:p w:rsidR="00CB167F" w:rsidRPr="00CB167F" w:rsidRDefault="00CB167F" w:rsidP="00CB167F">
      <w:pPr>
        <w:spacing w:before="0"/>
        <w:rPr>
          <w:rFonts w:cs="Arial"/>
          <w:b/>
          <w:lang w:val="sr-Cyrl-CS"/>
        </w:rPr>
      </w:pPr>
      <w:r w:rsidRPr="00CB167F">
        <w:rPr>
          <w:rFonts w:cs="Arial"/>
          <w:b/>
          <w:lang w:val="ru-RU"/>
        </w:rPr>
        <w:t>3.</w:t>
      </w:r>
      <w:r w:rsidRPr="00CB167F">
        <w:rPr>
          <w:rFonts w:cs="Arial"/>
          <w:b/>
          <w:lang w:val="sr-Cyrl-RS"/>
        </w:rPr>
        <w:t>6</w:t>
      </w:r>
      <w:r w:rsidRPr="00CB167F">
        <w:rPr>
          <w:rFonts w:cs="Arial"/>
          <w:b/>
          <w:lang w:val="ru-RU"/>
        </w:rPr>
        <w:t xml:space="preserve">. </w:t>
      </w:r>
      <w:r w:rsidRPr="00CB167F">
        <w:rPr>
          <w:rFonts w:cs="Arial"/>
          <w:b/>
          <w:lang w:val="sr-Cyrl-CS"/>
        </w:rPr>
        <w:t>Гарантни рок</w:t>
      </w:r>
    </w:p>
    <w:p w:rsidR="00CB167F" w:rsidRPr="00CB167F" w:rsidRDefault="00CB167F" w:rsidP="00CB167F">
      <w:pPr>
        <w:spacing w:before="0"/>
        <w:rPr>
          <w:rFonts w:cs="Arial"/>
          <w:lang w:val="sr-Cyrl-RS"/>
        </w:rPr>
      </w:pPr>
      <w:r w:rsidRPr="00DB7F5F">
        <w:rPr>
          <w:rFonts w:cs="Arial"/>
          <w:lang w:val="ru-RU"/>
        </w:rPr>
        <w:t>Гарантни рок за предмет набавке је</w:t>
      </w:r>
      <w:r w:rsidRPr="00CB167F">
        <w:rPr>
          <w:rFonts w:cs="Arial"/>
          <w:lang w:val="sr-Cyrl-RS"/>
        </w:rPr>
        <w:t xml:space="preserve">: </w:t>
      </w:r>
      <w:r w:rsidRPr="00DB7F5F">
        <w:rPr>
          <w:rFonts w:cs="Arial"/>
          <w:lang w:val="ru-RU"/>
        </w:rPr>
        <w:t xml:space="preserve">минимум </w:t>
      </w:r>
      <w:r w:rsidRPr="00CB167F">
        <w:rPr>
          <w:rFonts w:cs="Arial"/>
          <w:lang w:val="sr-Cyrl-RS"/>
        </w:rPr>
        <w:t>12 месеци од дана сачињавања, потписивања и верификовања Записника о квалитативном пријему услуга (без примедби).</w:t>
      </w:r>
    </w:p>
    <w:p w:rsidR="000C4D45" w:rsidRPr="001E7AC9" w:rsidRDefault="00CB167F" w:rsidP="00FE1BC6">
      <w:pPr>
        <w:spacing w:before="0"/>
        <w:rPr>
          <w:rFonts w:cs="Arial"/>
          <w:lang w:val="ru-RU"/>
        </w:rPr>
      </w:pPr>
      <w:r w:rsidRPr="00CB167F">
        <w:rPr>
          <w:rFonts w:cs="Arial"/>
          <w:lang w:val="sr-Cyrl-CS"/>
        </w:rPr>
        <w:t xml:space="preserve">Изабрани </w:t>
      </w:r>
      <w:r w:rsidRPr="00DB7F5F">
        <w:rPr>
          <w:rFonts w:cs="Arial"/>
          <w:lang w:val="ru-RU"/>
        </w:rPr>
        <w:t>Понуђач је дужан да о свом трошку отклони све евентуалне недостат</w:t>
      </w:r>
      <w:r w:rsidR="00F303CF" w:rsidRPr="00DB7F5F">
        <w:rPr>
          <w:rFonts w:cs="Arial"/>
          <w:lang w:val="ru-RU"/>
        </w:rPr>
        <w:t>ке у току трајања гарантног рок</w:t>
      </w:r>
      <w:r w:rsidR="00F303CF">
        <w:rPr>
          <w:rFonts w:cs="Arial"/>
        </w:rPr>
        <w:t>a</w:t>
      </w: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Pr="001E7AC9" w:rsidRDefault="003E6F72" w:rsidP="00FE1BC6">
      <w:pPr>
        <w:spacing w:before="0"/>
        <w:rPr>
          <w:rFonts w:cs="Arial"/>
          <w:lang w:val="ru-RU"/>
        </w:rPr>
      </w:pPr>
    </w:p>
    <w:p w:rsidR="003E6F72" w:rsidRDefault="003E6F72" w:rsidP="00FE1BC6">
      <w:pPr>
        <w:spacing w:before="0"/>
        <w:rPr>
          <w:rFonts w:cs="Arial"/>
          <w:lang w:val="sr-Cyrl-RS"/>
        </w:rPr>
      </w:pPr>
    </w:p>
    <w:p w:rsidR="003E6F72" w:rsidRDefault="003E6F72" w:rsidP="00FE1BC6">
      <w:pPr>
        <w:spacing w:before="0"/>
        <w:rPr>
          <w:rFonts w:cs="Arial"/>
          <w:lang w:val="sr-Cyrl-RS"/>
        </w:rPr>
      </w:pPr>
    </w:p>
    <w:p w:rsidR="00756A02" w:rsidRDefault="00756A02" w:rsidP="00D75136">
      <w:pPr>
        <w:pStyle w:val="Heading10"/>
        <w:numPr>
          <w:ilvl w:val="0"/>
          <w:numId w:val="14"/>
        </w:numPr>
        <w:jc w:val="both"/>
        <w:rPr>
          <w:rFonts w:cs="Arial"/>
        </w:rPr>
      </w:pPr>
      <w:bookmarkStart w:id="23" w:name="_Toc442559884"/>
      <w:r w:rsidRPr="00A3093C">
        <w:rPr>
          <w:rFonts w:cs="Arial"/>
        </w:rPr>
        <w:lastRenderedPageBreak/>
        <w:t>УСЛОВИ ЗА УЧЕШЋЕ У ПОСТУПКУ ЈАВНЕ НАБАВКЕ ИЗ ЧЛ. 75.</w:t>
      </w:r>
      <w:r w:rsidR="00520124" w:rsidRPr="00A3093C">
        <w:rPr>
          <w:rFonts w:cs="Arial"/>
          <w:lang w:val="sr-Cyrl-RS"/>
        </w:rPr>
        <w:t xml:space="preserve"> </w:t>
      </w:r>
      <w:r w:rsidR="00682ADB">
        <w:rPr>
          <w:rFonts w:cs="Arial"/>
          <w:lang w:val="sr-Cyrl-RS"/>
        </w:rPr>
        <w:t>и 76.</w:t>
      </w:r>
      <w:r w:rsidRPr="00A3093C">
        <w:rPr>
          <w:rFonts w:cs="Arial"/>
        </w:rPr>
        <w:t xml:space="preserve"> ЗАКОНА О ЈАВНИМ НАБАВКАМА И УПУТСТВО КАКО СЕ ДОКАЗУЈЕ ИСПУЊЕНОСТ ТИХ УСЛОВА</w:t>
      </w:r>
      <w:bookmarkEnd w:id="23"/>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91"/>
      </w:tblGrid>
      <w:tr w:rsidR="00175774" w:rsidRPr="00A3093C" w:rsidTr="00B2071E">
        <w:trPr>
          <w:trHeight w:val="524"/>
          <w:jc w:val="center"/>
        </w:trPr>
        <w:tc>
          <w:tcPr>
            <w:tcW w:w="729" w:type="dxa"/>
            <w:vAlign w:val="center"/>
          </w:tcPr>
          <w:p w:rsidR="00175774" w:rsidRPr="00A3093C" w:rsidRDefault="00175774" w:rsidP="003A4822">
            <w:pPr>
              <w:jc w:val="center"/>
              <w:rPr>
                <w:rFonts w:cs="Arial"/>
                <w:b/>
              </w:rPr>
            </w:pPr>
            <w:r w:rsidRPr="00A3093C">
              <w:rPr>
                <w:rFonts w:cs="Arial"/>
                <w:b/>
              </w:rPr>
              <w:t>Ред. бр.</w:t>
            </w:r>
          </w:p>
        </w:tc>
        <w:tc>
          <w:tcPr>
            <w:tcW w:w="8791" w:type="dxa"/>
            <w:vAlign w:val="center"/>
          </w:tcPr>
          <w:p w:rsidR="00175774" w:rsidRPr="00A3093C" w:rsidRDefault="00175774" w:rsidP="000C4D45">
            <w:pPr>
              <w:spacing w:before="0"/>
              <w:ind w:right="-180"/>
              <w:jc w:val="center"/>
              <w:rPr>
                <w:rFonts w:cs="Arial"/>
                <w:b/>
                <w:lang w:val="ru-RU"/>
              </w:rPr>
            </w:pPr>
            <w:r w:rsidRPr="00A3093C">
              <w:rPr>
                <w:rFonts w:cs="Arial"/>
                <w:b/>
                <w:lang w:val="ru-RU"/>
              </w:rPr>
              <w:t xml:space="preserve">4.1  ОБАВЕЗНИ УСЛОВИ </w:t>
            </w:r>
          </w:p>
          <w:p w:rsidR="00175774" w:rsidRPr="00A3093C" w:rsidRDefault="00175774" w:rsidP="000C4D45">
            <w:pPr>
              <w:spacing w:before="0"/>
              <w:jc w:val="center"/>
              <w:rPr>
                <w:rFonts w:cs="Arial"/>
                <w:b/>
                <w:color w:val="FF0000"/>
              </w:rPr>
            </w:pPr>
            <w:r w:rsidRPr="00A3093C">
              <w:rPr>
                <w:rFonts w:cs="Arial"/>
                <w:b/>
                <w:lang w:val="ru-RU"/>
              </w:rPr>
              <w:t xml:space="preserve">ЗА УЧЕШЋЕ У ПОСТУПКУ ЈАВНЕ НАБАВКЕ ИЗ ЧЛАНА 75. </w:t>
            </w:r>
            <w:r w:rsidRPr="00A3093C">
              <w:rPr>
                <w:rFonts w:cs="Arial"/>
                <w:b/>
              </w:rPr>
              <w:t>З</w:t>
            </w:r>
            <w:r w:rsidR="005C7CDE" w:rsidRPr="00A3093C">
              <w:rPr>
                <w:rFonts w:cs="Arial"/>
                <w:b/>
              </w:rPr>
              <w:t>АКОНА</w:t>
            </w:r>
          </w:p>
        </w:tc>
      </w:tr>
      <w:tr w:rsidR="00175774" w:rsidRPr="00331E43" w:rsidTr="00B2071E">
        <w:trPr>
          <w:jc w:val="center"/>
        </w:trPr>
        <w:tc>
          <w:tcPr>
            <w:tcW w:w="729" w:type="dxa"/>
            <w:vAlign w:val="center"/>
          </w:tcPr>
          <w:p w:rsidR="00175774" w:rsidRPr="00A3093C" w:rsidRDefault="00175774" w:rsidP="003A4822">
            <w:pPr>
              <w:jc w:val="center"/>
              <w:rPr>
                <w:rFonts w:cs="Arial"/>
              </w:rPr>
            </w:pPr>
            <w:r w:rsidRPr="00A3093C">
              <w:rPr>
                <w:rFonts w:cs="Arial"/>
              </w:rPr>
              <w:t>1.</w:t>
            </w:r>
          </w:p>
        </w:tc>
        <w:tc>
          <w:tcPr>
            <w:tcW w:w="8791" w:type="dxa"/>
            <w:vAlign w:val="center"/>
          </w:tcPr>
          <w:p w:rsidR="00E13FFC" w:rsidRPr="00A3093C" w:rsidRDefault="00E13FFC" w:rsidP="000C4D45">
            <w:pPr>
              <w:autoSpaceDE w:val="0"/>
              <w:autoSpaceDN w:val="0"/>
              <w:adjustRightInd w:val="0"/>
              <w:spacing w:before="0"/>
              <w:rPr>
                <w:rFonts w:cs="Arial"/>
                <w:b/>
                <w:u w:val="single"/>
                <w:lang w:val="ru-RU"/>
              </w:rPr>
            </w:pPr>
            <w:r w:rsidRPr="00A3093C">
              <w:rPr>
                <w:rFonts w:cs="Arial"/>
                <w:b/>
                <w:u w:val="single"/>
                <w:lang w:val="ru-RU"/>
              </w:rPr>
              <w:t>Услов:</w:t>
            </w:r>
          </w:p>
          <w:p w:rsidR="00E13FFC" w:rsidRPr="00A3093C" w:rsidRDefault="00E13FFC" w:rsidP="000C4D45">
            <w:pPr>
              <w:autoSpaceDE w:val="0"/>
              <w:autoSpaceDN w:val="0"/>
              <w:adjustRightInd w:val="0"/>
              <w:spacing w:before="0"/>
              <w:rPr>
                <w:rFonts w:cs="Arial"/>
                <w:lang w:val="ru-RU"/>
              </w:rPr>
            </w:pPr>
            <w:r w:rsidRPr="00A3093C">
              <w:rPr>
                <w:rFonts w:cs="Arial"/>
                <w:lang w:val="pl-PL"/>
              </w:rPr>
              <w:t>Да је понуђач регистрован код надлежног органа, односно уписан у одговарајући регистар</w:t>
            </w:r>
          </w:p>
          <w:p w:rsidR="00E13FFC" w:rsidRPr="00A3093C" w:rsidRDefault="00E13FFC" w:rsidP="000C4D45">
            <w:pPr>
              <w:autoSpaceDE w:val="0"/>
              <w:autoSpaceDN w:val="0"/>
              <w:adjustRightInd w:val="0"/>
              <w:spacing w:before="0"/>
              <w:rPr>
                <w:rFonts w:cs="Arial"/>
                <w:b/>
                <w:u w:val="single"/>
                <w:lang w:val="ru-RU"/>
              </w:rPr>
            </w:pPr>
            <w:r w:rsidRPr="00A3093C">
              <w:rPr>
                <w:rFonts w:cs="Arial"/>
                <w:b/>
                <w:u w:val="single"/>
                <w:lang w:val="ru-RU"/>
              </w:rPr>
              <w:t xml:space="preserve">Доказ: </w:t>
            </w:r>
          </w:p>
          <w:p w:rsidR="00E13FFC" w:rsidRPr="00A3093C" w:rsidRDefault="00E13FFC" w:rsidP="000C4D45">
            <w:pPr>
              <w:tabs>
                <w:tab w:val="left" w:pos="680"/>
              </w:tabs>
              <w:snapToGrid w:val="0"/>
              <w:spacing w:before="0"/>
              <w:rPr>
                <w:rFonts w:eastAsia="Calibri" w:cs="Arial"/>
                <w:lang w:val="ru-RU"/>
              </w:rPr>
            </w:pPr>
            <w:r w:rsidRPr="00A3093C">
              <w:rPr>
                <w:rFonts w:eastAsia="Calibri" w:cs="Arial"/>
                <w:lang w:val="ru-RU"/>
              </w:rPr>
              <w:t xml:space="preserve">- </w:t>
            </w:r>
            <w:r w:rsidRPr="00A3093C">
              <w:rPr>
                <w:rFonts w:eastAsia="Calibri" w:cs="Arial"/>
                <w:b/>
                <w:lang w:val="ru-RU"/>
              </w:rPr>
              <w:t>за правно лице:</w:t>
            </w:r>
            <w:r w:rsidRPr="00A3093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3093C" w:rsidRDefault="00E13FFC" w:rsidP="000C4D45">
            <w:pPr>
              <w:tabs>
                <w:tab w:val="left" w:pos="680"/>
              </w:tabs>
              <w:snapToGrid w:val="0"/>
              <w:spacing w:before="0"/>
              <w:rPr>
                <w:rFonts w:eastAsia="Calibri" w:cs="Arial"/>
                <w:lang w:val="ru-RU"/>
              </w:rPr>
            </w:pPr>
            <w:r w:rsidRPr="00A3093C">
              <w:rPr>
                <w:rFonts w:eastAsia="Calibri" w:cs="Arial"/>
                <w:lang w:val="ru-RU"/>
              </w:rPr>
              <w:t xml:space="preserve">- </w:t>
            </w:r>
            <w:r w:rsidRPr="00A3093C">
              <w:rPr>
                <w:rFonts w:eastAsia="Calibri" w:cs="Arial"/>
                <w:b/>
                <w:lang w:val="ru-RU"/>
              </w:rPr>
              <w:t xml:space="preserve">за предузетнике: </w:t>
            </w:r>
            <w:r w:rsidRPr="00A3093C">
              <w:rPr>
                <w:rFonts w:eastAsia="Calibri" w:cs="Arial"/>
                <w:lang w:val="ru-RU"/>
              </w:rPr>
              <w:t xml:space="preserve">Извод из регистра Агенције за привредне регистре, односно извод из одговарајућег регистра </w:t>
            </w:r>
          </w:p>
          <w:p w:rsidR="00E13FFC" w:rsidRPr="00A3093C" w:rsidRDefault="00E13FFC" w:rsidP="000C4D45">
            <w:pPr>
              <w:autoSpaceDE w:val="0"/>
              <w:autoSpaceDN w:val="0"/>
              <w:adjustRightInd w:val="0"/>
              <w:spacing w:before="0"/>
              <w:rPr>
                <w:rFonts w:eastAsia="Calibri" w:cs="Arial"/>
              </w:rPr>
            </w:pPr>
            <w:r w:rsidRPr="00A3093C">
              <w:rPr>
                <w:rFonts w:eastAsia="Calibri" w:cs="Arial"/>
              </w:rPr>
              <w:t xml:space="preserve">Напомена: </w:t>
            </w:r>
          </w:p>
          <w:p w:rsidR="00E13FFC" w:rsidRPr="00A3093C" w:rsidRDefault="00E13FFC" w:rsidP="00D75136">
            <w:pPr>
              <w:numPr>
                <w:ilvl w:val="0"/>
                <w:numId w:val="19"/>
              </w:numPr>
              <w:tabs>
                <w:tab w:val="left" w:pos="680"/>
              </w:tabs>
              <w:snapToGrid w:val="0"/>
              <w:spacing w:before="0"/>
              <w:ind w:left="714" w:hanging="357"/>
              <w:contextualSpacing/>
              <w:rPr>
                <w:rFonts w:eastAsia="Calibri" w:cs="Arial"/>
                <w:lang w:val="ru-RU"/>
              </w:rPr>
            </w:pPr>
            <w:r w:rsidRPr="00A3093C">
              <w:rPr>
                <w:rFonts w:eastAsia="Calibri" w:cs="Arial"/>
                <w:lang w:val="ru-RU"/>
              </w:rPr>
              <w:t xml:space="preserve">У случају да понуду подноси група понуђача, овај доказ доставити за сваког </w:t>
            </w:r>
            <w:r w:rsidRPr="00A3093C">
              <w:rPr>
                <w:rFonts w:eastAsia="Calibri" w:cs="Arial"/>
                <w:lang w:val="sr-Cyrl-CS"/>
              </w:rPr>
              <w:t>члана групе понуђача</w:t>
            </w:r>
          </w:p>
          <w:p w:rsidR="00175774" w:rsidRPr="00A3093C" w:rsidRDefault="00E13FFC" w:rsidP="00D75136">
            <w:pPr>
              <w:numPr>
                <w:ilvl w:val="0"/>
                <w:numId w:val="15"/>
              </w:numPr>
              <w:tabs>
                <w:tab w:val="left" w:pos="680"/>
              </w:tabs>
              <w:snapToGrid w:val="0"/>
              <w:spacing w:before="0"/>
              <w:ind w:left="714" w:hanging="357"/>
              <w:contextualSpacing/>
              <w:jc w:val="left"/>
              <w:rPr>
                <w:rFonts w:cs="Arial"/>
                <w:lang w:val="ru-RU"/>
              </w:rPr>
            </w:pPr>
            <w:r w:rsidRPr="00A3093C">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331E43" w:rsidTr="003E6F72">
        <w:trPr>
          <w:trHeight w:val="2800"/>
          <w:jc w:val="center"/>
        </w:trPr>
        <w:tc>
          <w:tcPr>
            <w:tcW w:w="729" w:type="dxa"/>
            <w:vAlign w:val="center"/>
          </w:tcPr>
          <w:p w:rsidR="00175774" w:rsidRPr="00A3093C" w:rsidRDefault="00175774" w:rsidP="003A4822">
            <w:pPr>
              <w:jc w:val="center"/>
              <w:rPr>
                <w:rFonts w:cs="Arial"/>
              </w:rPr>
            </w:pPr>
            <w:r w:rsidRPr="00A3093C">
              <w:rPr>
                <w:rFonts w:cs="Arial"/>
              </w:rPr>
              <w:t>2.</w:t>
            </w:r>
          </w:p>
        </w:tc>
        <w:tc>
          <w:tcPr>
            <w:tcW w:w="8791" w:type="dxa"/>
            <w:vAlign w:val="center"/>
          </w:tcPr>
          <w:p w:rsidR="00E13FFC" w:rsidRPr="00A3093C" w:rsidRDefault="00E13FFC" w:rsidP="000C4D45">
            <w:pPr>
              <w:autoSpaceDE w:val="0"/>
              <w:autoSpaceDN w:val="0"/>
              <w:adjustRightInd w:val="0"/>
              <w:spacing w:before="0"/>
              <w:jc w:val="left"/>
              <w:rPr>
                <w:rFonts w:cs="Arial"/>
                <w:lang w:val="sr-Latn-CS" w:eastAsia="sr-Latn-CS"/>
              </w:rPr>
            </w:pPr>
            <w:r w:rsidRPr="00A3093C">
              <w:rPr>
                <w:rFonts w:cs="Arial"/>
                <w:b/>
                <w:u w:val="single"/>
                <w:lang w:val="sr-Latn-CS" w:eastAsia="sr-Latn-CS"/>
              </w:rPr>
              <w:t>Услов:</w:t>
            </w:r>
            <w:r w:rsidRPr="00A3093C">
              <w:rPr>
                <w:rFonts w:cs="Arial"/>
                <w:lang w:val="sr-Latn-CS" w:eastAsia="sr-Latn-CS"/>
              </w:rPr>
              <w:t xml:space="preserve"> </w:t>
            </w:r>
          </w:p>
          <w:p w:rsidR="00E13FFC" w:rsidRPr="00A3093C" w:rsidRDefault="00E13FFC" w:rsidP="000C4D45">
            <w:pPr>
              <w:autoSpaceDE w:val="0"/>
              <w:autoSpaceDN w:val="0"/>
              <w:adjustRightInd w:val="0"/>
              <w:spacing w:before="0"/>
              <w:jc w:val="left"/>
              <w:rPr>
                <w:rFonts w:cs="Arial"/>
                <w:lang w:val="sr-Latn-CS" w:eastAsia="sr-Latn-CS"/>
              </w:rPr>
            </w:pPr>
            <w:r w:rsidRPr="00A3093C">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1AB8" w:rsidRPr="00A3093C" w:rsidRDefault="00E13FFC" w:rsidP="000C4D45">
            <w:pPr>
              <w:autoSpaceDE w:val="0"/>
              <w:autoSpaceDN w:val="0"/>
              <w:adjustRightInd w:val="0"/>
              <w:spacing w:before="0"/>
              <w:jc w:val="left"/>
              <w:rPr>
                <w:rFonts w:cs="Arial"/>
                <w:b/>
                <w:u w:val="single"/>
                <w:lang w:val="sr-Latn-CS" w:eastAsia="sr-Latn-CS"/>
              </w:rPr>
            </w:pPr>
            <w:r w:rsidRPr="00A3093C">
              <w:rPr>
                <w:rFonts w:cs="Arial"/>
                <w:b/>
                <w:u w:val="single"/>
                <w:lang w:val="sr-Latn-CS" w:eastAsia="sr-Latn-CS"/>
              </w:rPr>
              <w:t>Доказ:</w:t>
            </w:r>
          </w:p>
          <w:p w:rsidR="00E13FFC" w:rsidRPr="00A3093C" w:rsidRDefault="00E13FFC" w:rsidP="000C4D45">
            <w:pPr>
              <w:autoSpaceDE w:val="0"/>
              <w:autoSpaceDN w:val="0"/>
              <w:adjustRightInd w:val="0"/>
              <w:spacing w:before="0"/>
              <w:jc w:val="left"/>
              <w:rPr>
                <w:rFonts w:cs="Arial"/>
                <w:b/>
                <w:u w:val="single"/>
                <w:lang w:val="sr-Latn-CS" w:eastAsia="sr-Latn-CS"/>
              </w:rPr>
            </w:pPr>
            <w:r w:rsidRPr="00A3093C">
              <w:rPr>
                <w:rFonts w:eastAsia="Calibri" w:cs="Arial"/>
                <w:lang w:val="ru-RU" w:eastAsia="sr-Latn-CS"/>
              </w:rPr>
              <w:t xml:space="preserve">- </w:t>
            </w:r>
            <w:r w:rsidRPr="00A3093C">
              <w:rPr>
                <w:rFonts w:eastAsia="Calibri" w:cs="Arial"/>
                <w:b/>
                <w:lang w:val="sr-Latn-CS" w:eastAsia="sr-Latn-CS"/>
              </w:rPr>
              <w:t>за правно лице:</w:t>
            </w:r>
          </w:p>
          <w:p w:rsidR="00E13FFC" w:rsidRPr="00A3093C" w:rsidRDefault="00E13FFC" w:rsidP="000C4D45">
            <w:pPr>
              <w:spacing w:before="0"/>
              <w:jc w:val="left"/>
              <w:rPr>
                <w:rFonts w:cs="Arial"/>
                <w:lang w:val="sr-Latn-CS" w:eastAsia="sr-Latn-CS"/>
              </w:rPr>
            </w:pPr>
            <w:r w:rsidRPr="00A3093C">
              <w:rPr>
                <w:rFonts w:cs="Arial"/>
                <w:lang w:val="sr-Latn-CS" w:eastAsia="sr-Latn-CS"/>
              </w:rPr>
              <w:t>1) ЗА ЗАКОНСКОГ ЗАСТУПНИКА</w:t>
            </w:r>
            <w:r w:rsidRPr="00A3093C">
              <w:rPr>
                <w:rFonts w:cs="Arial"/>
                <w:b/>
                <w:lang w:val="sr-Latn-CS" w:eastAsia="sr-Latn-CS"/>
              </w:rPr>
              <w:t xml:space="preserve"> – уверење из казнене евиденције надлежне полицијске управе Министарства унутрашњих послова</w:t>
            </w:r>
            <w:r w:rsidRPr="00A3093C">
              <w:rPr>
                <w:rFonts w:cs="Arial"/>
                <w:lang w:val="sr-Latn-CS" w:eastAsia="sr-Latn-CS"/>
              </w:rPr>
              <w:t xml:space="preserve"> – захтев за издавање овог уверења може се поднети према </w:t>
            </w:r>
            <w:r w:rsidRPr="00A3093C">
              <w:rPr>
                <w:rFonts w:cs="Arial"/>
                <w:b/>
                <w:lang w:val="sr-Latn-CS" w:eastAsia="sr-Latn-CS"/>
              </w:rPr>
              <w:t>месту рођења</w:t>
            </w:r>
            <w:r w:rsidRPr="00A3093C">
              <w:rPr>
                <w:rFonts w:cs="Arial"/>
                <w:lang w:val="sr-Latn-CS" w:eastAsia="sr-Latn-CS"/>
              </w:rPr>
              <w:t xml:space="preserve"> или према </w:t>
            </w:r>
            <w:r w:rsidRPr="00A3093C">
              <w:rPr>
                <w:rFonts w:cs="Arial"/>
                <w:b/>
                <w:lang w:val="sr-Latn-CS" w:eastAsia="sr-Latn-CS"/>
              </w:rPr>
              <w:t>месту пребивалишта</w:t>
            </w:r>
            <w:r w:rsidRPr="00A3093C">
              <w:rPr>
                <w:rFonts w:cs="Arial"/>
                <w:lang w:val="sr-Latn-CS" w:eastAsia="sr-Latn-CS"/>
              </w:rPr>
              <w:t>.</w:t>
            </w:r>
          </w:p>
          <w:p w:rsidR="00E13FFC" w:rsidRPr="00A3093C" w:rsidRDefault="00E13FFC" w:rsidP="000C4D45">
            <w:pPr>
              <w:spacing w:before="0"/>
              <w:jc w:val="left"/>
              <w:rPr>
                <w:rFonts w:cs="Arial"/>
                <w:lang w:val="sr-Latn-CS" w:eastAsia="sr-Latn-CS"/>
              </w:rPr>
            </w:pPr>
            <w:r w:rsidRPr="00A3093C">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A3093C">
                <w:rPr>
                  <w:rStyle w:val="Hyperlink"/>
                  <w:rFonts w:cs="Arial"/>
                  <w:lang w:val="sr-Latn-CS" w:eastAsia="sr-Latn-CS"/>
                </w:rPr>
                <w:t>http://www.bg.vi.sud.rs/lt/articles/o-visem-sudu/obavestenje-ke-za-pravna-lica.html</w:t>
              </w:r>
            </w:hyperlink>
          </w:p>
          <w:p w:rsidR="00E13FFC" w:rsidRPr="00A3093C" w:rsidRDefault="00E13FFC" w:rsidP="000C4D45">
            <w:pPr>
              <w:spacing w:before="0"/>
              <w:jc w:val="left"/>
              <w:rPr>
                <w:rFonts w:cs="Arial"/>
                <w:lang w:val="sr-Latn-CS" w:eastAsia="sr-Latn-CS"/>
              </w:rPr>
            </w:pPr>
            <w:r w:rsidRPr="00A3093C">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3093C">
              <w:rPr>
                <w:rFonts w:cs="Arial"/>
                <w:b/>
                <w:lang w:val="sr-Latn-CS" w:eastAsia="sr-Latn-CS"/>
              </w:rPr>
              <w:t xml:space="preserve">Уверење Основног суда  </w:t>
            </w:r>
            <w:r w:rsidRPr="00A3093C">
              <w:rPr>
                <w:rFonts w:cs="Arial"/>
                <w:lang w:val="sr-Latn-CS" w:eastAsia="sr-Latn-CS"/>
              </w:rPr>
              <w:t>(</w:t>
            </w:r>
            <w:r w:rsidRPr="00A3093C">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3093C">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3093C" w:rsidRDefault="00E13FFC" w:rsidP="000C4D45">
            <w:pPr>
              <w:spacing w:before="0"/>
              <w:jc w:val="left"/>
              <w:rPr>
                <w:rFonts w:cs="Arial"/>
                <w:b/>
                <w:lang w:val="sr-Latn-CS" w:eastAsia="sr-Latn-CS"/>
              </w:rPr>
            </w:pPr>
            <w:r w:rsidRPr="00A3093C">
              <w:rPr>
                <w:rFonts w:cs="Arial"/>
                <w:lang w:val="sr-Latn-CS" w:eastAsia="sr-Latn-CS"/>
              </w:rPr>
              <w:t xml:space="preserve">Посебна напомена: Уколико уверење </w:t>
            </w:r>
            <w:r w:rsidRPr="00A3093C">
              <w:rPr>
                <w:rFonts w:cs="Arial"/>
                <w:lang w:val="sr-Cyrl-CS" w:eastAsia="sr-Latn-CS"/>
              </w:rPr>
              <w:t>О</w:t>
            </w:r>
            <w:r w:rsidRPr="00A3093C">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3093C">
              <w:rPr>
                <w:rFonts w:cs="Arial"/>
                <w:u w:val="single"/>
                <w:lang w:val="sr-Latn-CS" w:eastAsia="sr-Latn-CS"/>
              </w:rPr>
              <w:t>и</w:t>
            </w:r>
            <w:r w:rsidRPr="00A3093C">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3093C">
              <w:rPr>
                <w:rFonts w:cs="Arial"/>
                <w:b/>
                <w:lang w:val="sr-Latn-CS" w:eastAsia="sr-Latn-CS"/>
              </w:rPr>
              <w:t>кривична дела против привреде и кривично дело примања мита.</w:t>
            </w:r>
          </w:p>
          <w:p w:rsidR="00E13FFC" w:rsidRPr="00A3093C" w:rsidRDefault="00E13FFC" w:rsidP="000C4D45">
            <w:pPr>
              <w:spacing w:before="0"/>
              <w:jc w:val="left"/>
              <w:rPr>
                <w:rFonts w:cs="Arial"/>
                <w:lang w:val="sr-Latn-CS" w:eastAsia="sr-Latn-CS"/>
              </w:rPr>
            </w:pPr>
            <w:r w:rsidRPr="00A3093C">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3093C">
              <w:rPr>
                <w:rFonts w:cs="Arial"/>
                <w:lang w:val="sr-Latn-CS" w:eastAsia="sr-Latn-CS"/>
              </w:rPr>
              <w:t xml:space="preserve"> – захтев за издавање овог уверења може се поднети према </w:t>
            </w:r>
            <w:r w:rsidRPr="00A3093C">
              <w:rPr>
                <w:rFonts w:cs="Arial"/>
                <w:b/>
                <w:lang w:val="sr-Latn-CS" w:eastAsia="sr-Latn-CS"/>
              </w:rPr>
              <w:t>месту рођења</w:t>
            </w:r>
            <w:r w:rsidRPr="00A3093C">
              <w:rPr>
                <w:rFonts w:cs="Arial"/>
                <w:lang w:val="sr-Latn-CS" w:eastAsia="sr-Latn-CS"/>
              </w:rPr>
              <w:t xml:space="preserve"> или према </w:t>
            </w:r>
            <w:r w:rsidRPr="00A3093C">
              <w:rPr>
                <w:rFonts w:cs="Arial"/>
                <w:b/>
                <w:lang w:val="sr-Latn-CS" w:eastAsia="sr-Latn-CS"/>
              </w:rPr>
              <w:t xml:space="preserve">месту </w:t>
            </w:r>
            <w:r w:rsidRPr="00A3093C">
              <w:rPr>
                <w:rFonts w:cs="Arial"/>
                <w:b/>
                <w:lang w:val="sr-Latn-CS" w:eastAsia="sr-Latn-CS"/>
              </w:rPr>
              <w:lastRenderedPageBreak/>
              <w:t>пребивалишта</w:t>
            </w:r>
            <w:r w:rsidRPr="00A3093C">
              <w:rPr>
                <w:rFonts w:cs="Arial"/>
                <w:lang w:val="sr-Latn-CS" w:eastAsia="sr-Latn-CS"/>
              </w:rPr>
              <w:t>.</w:t>
            </w:r>
          </w:p>
          <w:p w:rsidR="00E13FFC" w:rsidRPr="00A3093C" w:rsidRDefault="00E13FFC" w:rsidP="000C4D45">
            <w:pPr>
              <w:autoSpaceDE w:val="0"/>
              <w:autoSpaceDN w:val="0"/>
              <w:adjustRightInd w:val="0"/>
              <w:spacing w:before="0"/>
              <w:jc w:val="left"/>
              <w:rPr>
                <w:rFonts w:eastAsia="Calibri" w:cs="Arial"/>
                <w:lang w:val="sr-Latn-CS" w:eastAsia="sr-Latn-CS"/>
              </w:rPr>
            </w:pPr>
            <w:r w:rsidRPr="00A3093C">
              <w:rPr>
                <w:rFonts w:eastAsia="Calibri" w:cs="Arial"/>
                <w:lang w:val="sr-Latn-CS" w:eastAsia="sr-Latn-CS"/>
              </w:rPr>
              <w:t xml:space="preserve">Напомена: </w:t>
            </w:r>
          </w:p>
          <w:p w:rsidR="00E13FFC" w:rsidRPr="00A3093C" w:rsidRDefault="00E13FFC" w:rsidP="00D75136">
            <w:pPr>
              <w:numPr>
                <w:ilvl w:val="0"/>
                <w:numId w:val="19"/>
              </w:numPr>
              <w:tabs>
                <w:tab w:val="left" w:pos="680"/>
              </w:tabs>
              <w:snapToGrid w:val="0"/>
              <w:spacing w:before="0"/>
              <w:ind w:left="714" w:hanging="357"/>
              <w:contextualSpacing/>
              <w:jc w:val="left"/>
              <w:rPr>
                <w:rFonts w:eastAsia="Calibri" w:cs="Arial"/>
                <w:lang w:val="sr-Latn-CS" w:eastAsia="sr-Latn-CS"/>
              </w:rPr>
            </w:pPr>
            <w:r w:rsidRPr="00A3093C">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3093C" w:rsidRDefault="00E13FFC" w:rsidP="00D75136">
            <w:pPr>
              <w:numPr>
                <w:ilvl w:val="0"/>
                <w:numId w:val="19"/>
              </w:numPr>
              <w:tabs>
                <w:tab w:val="left" w:pos="680"/>
              </w:tabs>
              <w:snapToGrid w:val="0"/>
              <w:spacing w:before="0"/>
              <w:ind w:left="714" w:hanging="357"/>
              <w:contextualSpacing/>
              <w:jc w:val="left"/>
              <w:rPr>
                <w:rFonts w:eastAsia="Calibri" w:cs="Arial"/>
                <w:lang w:val="sr-Latn-CS" w:eastAsia="sr-Latn-CS"/>
              </w:rPr>
            </w:pPr>
            <w:r w:rsidRPr="00A3093C">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3093C" w:rsidRDefault="00E13FFC" w:rsidP="00D75136">
            <w:pPr>
              <w:numPr>
                <w:ilvl w:val="0"/>
                <w:numId w:val="19"/>
              </w:numPr>
              <w:tabs>
                <w:tab w:val="left" w:pos="680"/>
              </w:tabs>
              <w:snapToGrid w:val="0"/>
              <w:spacing w:before="0"/>
              <w:ind w:left="714" w:hanging="357"/>
              <w:contextualSpacing/>
              <w:jc w:val="left"/>
              <w:rPr>
                <w:rFonts w:eastAsia="Calibri" w:cs="Arial"/>
                <w:lang w:val="sr-Latn-CS" w:eastAsia="sr-Latn-CS"/>
              </w:rPr>
            </w:pPr>
            <w:r w:rsidRPr="00A3093C">
              <w:rPr>
                <w:rFonts w:eastAsia="Calibri" w:cs="Arial"/>
                <w:lang w:val="sr-Latn-CS" w:eastAsia="sr-Latn-CS"/>
              </w:rPr>
              <w:t xml:space="preserve">У случају да понуду подноси група понуђача, ове доказе доставити за сваког </w:t>
            </w:r>
            <w:r w:rsidRPr="00A3093C">
              <w:rPr>
                <w:rFonts w:eastAsia="Calibri" w:cs="Arial"/>
                <w:lang w:val="sr-Cyrl-CS" w:eastAsia="sr-Latn-CS"/>
              </w:rPr>
              <w:t>члана групе понуђача</w:t>
            </w:r>
          </w:p>
          <w:p w:rsidR="00E13FFC" w:rsidRPr="00A3093C" w:rsidRDefault="00E13FFC" w:rsidP="00D75136">
            <w:pPr>
              <w:numPr>
                <w:ilvl w:val="0"/>
                <w:numId w:val="19"/>
              </w:numPr>
              <w:tabs>
                <w:tab w:val="left" w:pos="680"/>
              </w:tabs>
              <w:snapToGrid w:val="0"/>
              <w:spacing w:before="0"/>
              <w:ind w:left="714" w:hanging="357"/>
              <w:contextualSpacing/>
              <w:jc w:val="left"/>
              <w:rPr>
                <w:rFonts w:cs="Arial"/>
                <w:lang w:val="sr-Latn-CS" w:eastAsia="sr-Latn-CS"/>
              </w:rPr>
            </w:pPr>
            <w:r w:rsidRPr="00A3093C">
              <w:rPr>
                <w:rFonts w:eastAsia="Calibri" w:cs="Arial"/>
                <w:lang w:val="sr-Latn-CS" w:eastAsia="sr-Latn-CS"/>
              </w:rPr>
              <w:t xml:space="preserve">У случају да понуђач подноси понуду са подизвођачем, ове доказе доставити и за </w:t>
            </w:r>
            <w:r w:rsidRPr="00A3093C">
              <w:rPr>
                <w:rFonts w:eastAsia="Calibri" w:cs="Arial"/>
                <w:lang w:val="sr-Cyrl-CS" w:eastAsia="sr-Latn-CS"/>
              </w:rPr>
              <w:t xml:space="preserve">сваког </w:t>
            </w:r>
            <w:r w:rsidRPr="00A3093C">
              <w:rPr>
                <w:rFonts w:eastAsia="Calibri" w:cs="Arial"/>
                <w:lang w:val="sr-Latn-CS" w:eastAsia="sr-Latn-CS"/>
              </w:rPr>
              <w:t xml:space="preserve">подизвођача </w:t>
            </w:r>
          </w:p>
          <w:p w:rsidR="00B46D29" w:rsidRPr="00A3093C" w:rsidRDefault="00E13FFC" w:rsidP="000C4D45">
            <w:pPr>
              <w:tabs>
                <w:tab w:val="left" w:pos="680"/>
              </w:tabs>
              <w:snapToGrid w:val="0"/>
              <w:spacing w:before="0"/>
              <w:contextualSpacing/>
              <w:jc w:val="left"/>
              <w:rPr>
                <w:rFonts w:eastAsia="Calibri" w:cs="Arial"/>
                <w:lang w:val="ru-RU"/>
              </w:rPr>
            </w:pPr>
            <w:r w:rsidRPr="00A3093C">
              <w:rPr>
                <w:rFonts w:eastAsia="Calibri" w:cs="Arial"/>
                <w:b/>
                <w:lang w:val="sr-Latn-CS" w:eastAsia="sr-Latn-CS"/>
              </w:rPr>
              <w:t>Ови докази не могу бити старији од два месеца пре отварања понуда</w:t>
            </w:r>
            <w:r w:rsidRPr="00A3093C">
              <w:rPr>
                <w:rFonts w:eastAsia="Calibri" w:cs="Arial"/>
                <w:lang w:val="sr-Latn-CS" w:eastAsia="sr-Latn-CS"/>
              </w:rPr>
              <w:t>.</w:t>
            </w:r>
          </w:p>
        </w:tc>
      </w:tr>
      <w:tr w:rsidR="00175774" w:rsidRPr="00331E43" w:rsidTr="003E6F72">
        <w:trPr>
          <w:trHeight w:val="6643"/>
          <w:jc w:val="center"/>
        </w:trPr>
        <w:tc>
          <w:tcPr>
            <w:tcW w:w="729" w:type="dxa"/>
            <w:vAlign w:val="center"/>
          </w:tcPr>
          <w:p w:rsidR="00175774" w:rsidRPr="00A3093C" w:rsidRDefault="00175774" w:rsidP="003A4822">
            <w:pPr>
              <w:jc w:val="center"/>
              <w:rPr>
                <w:rFonts w:cs="Arial"/>
              </w:rPr>
            </w:pPr>
            <w:r w:rsidRPr="00A3093C">
              <w:rPr>
                <w:rFonts w:cs="Arial"/>
              </w:rPr>
              <w:lastRenderedPageBreak/>
              <w:t>3.</w:t>
            </w:r>
          </w:p>
        </w:tc>
        <w:tc>
          <w:tcPr>
            <w:tcW w:w="8791" w:type="dxa"/>
            <w:vAlign w:val="center"/>
          </w:tcPr>
          <w:p w:rsidR="00562AED" w:rsidRPr="00A3093C" w:rsidRDefault="00562AED" w:rsidP="000C4D45">
            <w:pPr>
              <w:snapToGrid w:val="0"/>
              <w:spacing w:before="0"/>
              <w:rPr>
                <w:rFonts w:cs="Arial"/>
                <w:lang w:val="sr-Latn-CS" w:eastAsia="sr-Latn-CS"/>
              </w:rPr>
            </w:pPr>
            <w:r w:rsidRPr="00A3093C">
              <w:rPr>
                <w:rFonts w:cs="Arial"/>
                <w:b/>
                <w:u w:val="single"/>
                <w:lang w:val="sr-Latn-CS" w:eastAsia="sr-Latn-CS"/>
              </w:rPr>
              <w:t>Услов</w:t>
            </w:r>
            <w:r w:rsidRPr="00A3093C">
              <w:rPr>
                <w:rFonts w:cs="Arial"/>
                <w:u w:val="single"/>
                <w:lang w:val="sr-Latn-CS" w:eastAsia="sr-Latn-CS"/>
              </w:rPr>
              <w:t>:</w:t>
            </w:r>
            <w:r w:rsidRPr="00A3093C">
              <w:rPr>
                <w:rFonts w:cs="Arial"/>
                <w:lang w:val="sr-Latn-CS" w:eastAsia="sr-Latn-CS"/>
              </w:rPr>
              <w:t xml:space="preserve"> </w:t>
            </w:r>
          </w:p>
          <w:p w:rsidR="00562AED" w:rsidRPr="00A3093C" w:rsidRDefault="00562AED" w:rsidP="000C4D45">
            <w:pPr>
              <w:snapToGrid w:val="0"/>
              <w:spacing w:before="0"/>
              <w:rPr>
                <w:rFonts w:cs="Arial"/>
                <w:lang w:val="sr-Latn-CS" w:eastAsia="sr-Latn-CS"/>
              </w:rPr>
            </w:pPr>
            <w:r w:rsidRPr="00A3093C">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3093C" w:rsidRDefault="00562AED" w:rsidP="000C4D45">
            <w:pPr>
              <w:autoSpaceDE w:val="0"/>
              <w:autoSpaceDN w:val="0"/>
              <w:adjustRightInd w:val="0"/>
              <w:spacing w:before="0"/>
              <w:rPr>
                <w:rFonts w:cs="Arial"/>
                <w:b/>
                <w:u w:val="single"/>
                <w:lang w:val="sr-Latn-CS" w:eastAsia="sr-Latn-CS"/>
              </w:rPr>
            </w:pPr>
            <w:r w:rsidRPr="00A3093C">
              <w:rPr>
                <w:rFonts w:cs="Arial"/>
                <w:b/>
                <w:u w:val="single"/>
                <w:lang w:val="sr-Latn-CS" w:eastAsia="sr-Latn-CS"/>
              </w:rPr>
              <w:t>Доказ:</w:t>
            </w:r>
          </w:p>
          <w:p w:rsidR="00562AED" w:rsidRPr="00A3093C" w:rsidRDefault="00562AED" w:rsidP="000C4D45">
            <w:pPr>
              <w:snapToGrid w:val="0"/>
              <w:spacing w:before="0"/>
              <w:rPr>
                <w:rFonts w:eastAsia="Calibri" w:cs="Arial"/>
                <w:lang w:val="ru-RU" w:eastAsia="sr-Latn-CS"/>
              </w:rPr>
            </w:pPr>
            <w:r w:rsidRPr="00A3093C">
              <w:rPr>
                <w:rFonts w:eastAsia="Calibri" w:cs="Arial"/>
                <w:lang w:val="ru-RU" w:eastAsia="sr-Latn-CS"/>
              </w:rPr>
              <w:t xml:space="preserve">- </w:t>
            </w:r>
            <w:r w:rsidRPr="00A3093C">
              <w:rPr>
                <w:rFonts w:eastAsia="Calibri" w:cs="Arial"/>
                <w:b/>
                <w:lang w:val="ru-RU" w:eastAsia="sr-Latn-CS"/>
              </w:rPr>
              <w:t xml:space="preserve">за правно лице, предузетнике и физичка лица: </w:t>
            </w:r>
          </w:p>
          <w:p w:rsidR="00562AED" w:rsidRPr="00A3093C" w:rsidRDefault="00562AED" w:rsidP="000C4D45">
            <w:pPr>
              <w:snapToGrid w:val="0"/>
              <w:spacing w:before="0"/>
              <w:rPr>
                <w:rFonts w:eastAsia="Calibri" w:cs="Arial"/>
                <w:lang w:val="ru-RU" w:eastAsia="sr-Latn-CS"/>
              </w:rPr>
            </w:pPr>
            <w:r w:rsidRPr="00A3093C">
              <w:rPr>
                <w:rFonts w:eastAsia="Calibri" w:cs="Arial"/>
                <w:b/>
                <w:lang w:val="ru-RU" w:eastAsia="sr-Latn-CS"/>
              </w:rPr>
              <w:t>1.Уверење Пореске управе</w:t>
            </w:r>
            <w:r w:rsidRPr="00A3093C">
              <w:rPr>
                <w:rFonts w:eastAsia="Calibri" w:cs="Arial"/>
                <w:lang w:val="ru-RU" w:eastAsia="sr-Latn-CS"/>
              </w:rPr>
              <w:t xml:space="preserve"> Министарства финансија да је измирио доспеле </w:t>
            </w:r>
            <w:r w:rsidRPr="00A3093C">
              <w:rPr>
                <w:rFonts w:cs="Arial"/>
                <w:lang w:val="ru-RU" w:eastAsia="sr-Latn-CS"/>
              </w:rPr>
              <w:t xml:space="preserve">порезе и доприносе </w:t>
            </w:r>
            <w:r w:rsidRPr="00A3093C">
              <w:rPr>
                <w:rFonts w:eastAsia="Calibri" w:cs="Arial"/>
                <w:b/>
                <w:u w:val="single"/>
                <w:lang w:val="ru-RU" w:eastAsia="sr-Latn-CS"/>
              </w:rPr>
              <w:t>и</w:t>
            </w:r>
          </w:p>
          <w:p w:rsidR="00562AED" w:rsidRPr="00A3093C" w:rsidRDefault="00562AED" w:rsidP="000C4D45">
            <w:pPr>
              <w:spacing w:before="0"/>
              <w:rPr>
                <w:rFonts w:cs="Arial"/>
                <w:lang w:val="ru-RU" w:eastAsia="sr-Latn-CS"/>
              </w:rPr>
            </w:pPr>
            <w:r w:rsidRPr="00A3093C">
              <w:rPr>
                <w:rFonts w:eastAsia="Calibri" w:cs="Arial"/>
                <w:b/>
                <w:lang w:val="ru-RU" w:eastAsia="sr-Latn-CS"/>
              </w:rPr>
              <w:t>2.Уверење Управе јавних прихода локалне самоуправе (града, односно општине</w:t>
            </w:r>
            <w:r w:rsidRPr="00A3093C">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3093C">
              <w:rPr>
                <w:rFonts w:eastAsia="Calibri" w:cs="Arial"/>
                <w:lang w:val="ru-RU" w:eastAsia="sr-Latn-CS"/>
              </w:rPr>
              <w:t xml:space="preserve">да је измирио обавезе по основу изворних локалних јавних прихода </w:t>
            </w:r>
          </w:p>
          <w:p w:rsidR="00562AED" w:rsidRPr="00A3093C" w:rsidRDefault="00562AED" w:rsidP="000C4D45">
            <w:pPr>
              <w:spacing w:before="0"/>
              <w:ind w:right="122"/>
              <w:rPr>
                <w:rFonts w:cs="Arial"/>
                <w:lang w:val="ru-RU" w:eastAsia="sr-Latn-CS"/>
              </w:rPr>
            </w:pPr>
            <w:r w:rsidRPr="00A3093C">
              <w:rPr>
                <w:rFonts w:cs="Arial"/>
                <w:lang w:val="ru-RU" w:eastAsia="sr-Latn-CS"/>
              </w:rPr>
              <w:t>Напомена:</w:t>
            </w:r>
          </w:p>
          <w:p w:rsidR="00562AED" w:rsidRPr="00A3093C" w:rsidRDefault="00562AED" w:rsidP="00D75136">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A3093C">
              <w:rPr>
                <w:rFonts w:eastAsia="TimesNewRomanPSMT" w:cs="Arial"/>
                <w:lang w:val="sr-Latn-CS" w:eastAsia="sr-Latn-CS"/>
              </w:rPr>
              <w:t>Уколико локална (општин</w:t>
            </w:r>
            <w:r w:rsidRPr="00A3093C">
              <w:rPr>
                <w:rFonts w:eastAsia="TimesNewRomanPSMT" w:cs="Arial"/>
                <w:lang w:val="sr-Cyrl-CS" w:eastAsia="sr-Latn-CS"/>
              </w:rPr>
              <w:t>с</w:t>
            </w:r>
            <w:r w:rsidRPr="00A3093C">
              <w:rPr>
                <w:rFonts w:eastAsia="TimesNewRomanPSMT" w:cs="Arial"/>
                <w:lang w:val="sr-Latn-CS" w:eastAsia="sr-Latn-CS"/>
              </w:rPr>
              <w:t>ка) управа</w:t>
            </w:r>
            <w:r w:rsidRPr="00A3093C">
              <w:rPr>
                <w:rFonts w:eastAsia="TimesNewRomanPSMT" w:cs="Arial"/>
                <w:lang w:val="sr-Cyrl-CS" w:eastAsia="sr-Latn-CS"/>
              </w:rPr>
              <w:t xml:space="preserve"> јавних приход</w:t>
            </w:r>
            <w:r w:rsidRPr="00A3093C">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3093C">
              <w:rPr>
                <w:rFonts w:eastAsia="TimesNewRomanPSMT" w:cs="Arial"/>
                <w:lang w:val="sr-Cyrl-CS" w:eastAsia="sr-Latn-CS"/>
              </w:rPr>
              <w:t xml:space="preserve">јавних прихода </w:t>
            </w:r>
            <w:r w:rsidRPr="00A3093C">
              <w:rPr>
                <w:rFonts w:eastAsia="TimesNewRomanPSMT" w:cs="Arial"/>
                <w:lang w:val="sr-Latn-CS" w:eastAsia="sr-Latn-CS"/>
              </w:rPr>
              <w:t xml:space="preserve">приложи и потврде </w:t>
            </w:r>
            <w:r w:rsidRPr="00A3093C">
              <w:rPr>
                <w:rFonts w:eastAsia="TimesNewRomanPSMT" w:cs="Arial"/>
                <w:lang w:val="sr-Cyrl-CS" w:eastAsia="sr-Latn-CS"/>
              </w:rPr>
              <w:t xml:space="preserve">тих </w:t>
            </w:r>
            <w:r w:rsidRPr="00A3093C">
              <w:rPr>
                <w:rFonts w:eastAsia="TimesNewRomanPSMT" w:cs="Arial"/>
                <w:lang w:val="sr-Latn-CS" w:eastAsia="sr-Latn-CS"/>
              </w:rPr>
              <w:t>осталих лок</w:t>
            </w:r>
            <w:r w:rsidRPr="00A3093C">
              <w:rPr>
                <w:rFonts w:eastAsia="TimesNewRomanPSMT" w:cs="Arial"/>
                <w:lang w:val="sr-Cyrl-CS" w:eastAsia="sr-Latn-CS"/>
              </w:rPr>
              <w:t>а</w:t>
            </w:r>
            <w:r w:rsidRPr="00A3093C">
              <w:rPr>
                <w:rFonts w:eastAsia="TimesNewRomanPSMT" w:cs="Arial"/>
                <w:lang w:val="sr-Latn-CS" w:eastAsia="sr-Latn-CS"/>
              </w:rPr>
              <w:t xml:space="preserve">лних органа/организација/установа </w:t>
            </w:r>
          </w:p>
          <w:p w:rsidR="00562AED" w:rsidRPr="00A3093C" w:rsidRDefault="00562AED" w:rsidP="00D75136">
            <w:pPr>
              <w:numPr>
                <w:ilvl w:val="0"/>
                <w:numId w:val="20"/>
              </w:numPr>
              <w:autoSpaceDE w:val="0"/>
              <w:autoSpaceDN w:val="0"/>
              <w:adjustRightInd w:val="0"/>
              <w:snapToGrid w:val="0"/>
              <w:spacing w:before="0"/>
              <w:ind w:hanging="357"/>
              <w:contextualSpacing/>
              <w:rPr>
                <w:rFonts w:eastAsia="Calibri" w:cs="Arial"/>
                <w:lang w:val="sr-Latn-CS" w:eastAsia="sr-Latn-CS"/>
              </w:rPr>
            </w:pPr>
            <w:r w:rsidRPr="00A3093C">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3093C">
              <w:rPr>
                <w:rFonts w:eastAsia="TimesNewRomanPSMT" w:cs="Arial"/>
                <w:b/>
                <w:lang w:val="sr-Latn-CS" w:eastAsia="sr-Latn-CS"/>
              </w:rPr>
              <w:t>у</w:t>
            </w:r>
            <w:r w:rsidRPr="00A3093C">
              <w:rPr>
                <w:rFonts w:eastAsia="Calibri" w:cs="Arial"/>
                <w:b/>
                <w:lang w:val="ru-RU" w:eastAsia="sr-Latn-CS"/>
              </w:rPr>
              <w:t>верење Агенције за приватизацију да се налази у поступку приватизације</w:t>
            </w:r>
          </w:p>
          <w:p w:rsidR="00562AED" w:rsidRPr="00A3093C" w:rsidRDefault="00562AED" w:rsidP="00D75136">
            <w:pPr>
              <w:numPr>
                <w:ilvl w:val="0"/>
                <w:numId w:val="20"/>
              </w:numPr>
              <w:tabs>
                <w:tab w:val="left" w:pos="680"/>
              </w:tabs>
              <w:snapToGrid w:val="0"/>
              <w:spacing w:before="0"/>
              <w:ind w:hanging="357"/>
              <w:contextualSpacing/>
              <w:rPr>
                <w:rFonts w:eastAsia="Calibri" w:cs="Arial"/>
                <w:lang w:val="sr-Latn-CS" w:eastAsia="sr-Latn-CS"/>
              </w:rPr>
            </w:pPr>
            <w:r w:rsidRPr="00A3093C">
              <w:rPr>
                <w:rFonts w:eastAsia="Calibri" w:cs="Arial"/>
                <w:lang w:val="sr-Latn-CS" w:eastAsia="sr-Latn-CS"/>
              </w:rPr>
              <w:t>У случају да понуду подноси група понуђача, ове доказе доставити за сваког учесника из групе</w:t>
            </w:r>
          </w:p>
          <w:p w:rsidR="00DB1AB8" w:rsidRPr="00A3093C" w:rsidRDefault="00562AED" w:rsidP="00D75136">
            <w:pPr>
              <w:numPr>
                <w:ilvl w:val="0"/>
                <w:numId w:val="21"/>
              </w:numPr>
              <w:tabs>
                <w:tab w:val="left" w:pos="680"/>
              </w:tabs>
              <w:snapToGrid w:val="0"/>
              <w:spacing w:before="0"/>
              <w:contextualSpacing/>
              <w:rPr>
                <w:rFonts w:cs="Arial"/>
                <w:lang w:val="sr-Latn-CS" w:eastAsia="sr-Latn-CS"/>
              </w:rPr>
            </w:pPr>
            <w:r w:rsidRPr="00A3093C">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B1AB8" w:rsidRPr="00A3093C" w:rsidRDefault="00562AED" w:rsidP="000C4D45">
            <w:pPr>
              <w:tabs>
                <w:tab w:val="left" w:pos="680"/>
              </w:tabs>
              <w:snapToGrid w:val="0"/>
              <w:spacing w:before="0"/>
              <w:contextualSpacing/>
              <w:rPr>
                <w:rFonts w:eastAsia="Calibri" w:cs="Arial"/>
                <w:lang w:val="sr-Cyrl-RS" w:eastAsia="sr-Latn-CS"/>
              </w:rPr>
            </w:pPr>
            <w:r w:rsidRPr="00A3093C">
              <w:rPr>
                <w:rFonts w:eastAsia="Calibri" w:cs="Arial"/>
                <w:b/>
                <w:lang w:val="sr-Latn-CS" w:eastAsia="sr-Latn-CS"/>
              </w:rPr>
              <w:t xml:space="preserve">Ови докази не могу бити старији од два месеца </w:t>
            </w:r>
            <w:r w:rsidRPr="00A3093C">
              <w:rPr>
                <w:rFonts w:eastAsia="Calibri" w:cs="Arial"/>
                <w:b/>
                <w:lang w:val="sr-Cyrl-CS" w:eastAsia="sr-Latn-CS"/>
              </w:rPr>
              <w:t>пре</w:t>
            </w:r>
            <w:r w:rsidRPr="00A3093C">
              <w:rPr>
                <w:rFonts w:eastAsia="Calibri" w:cs="Arial"/>
                <w:b/>
                <w:lang w:val="sr-Latn-CS" w:eastAsia="sr-Latn-CS"/>
              </w:rPr>
              <w:t xml:space="preserve"> отварања понуда</w:t>
            </w:r>
            <w:r w:rsidRPr="00A3093C">
              <w:rPr>
                <w:rFonts w:eastAsia="Calibri" w:cs="Arial"/>
                <w:lang w:val="sr-Latn-CS" w:eastAsia="sr-Latn-CS"/>
              </w:rPr>
              <w:t>.</w:t>
            </w:r>
          </w:p>
        </w:tc>
      </w:tr>
      <w:tr w:rsidR="00175774" w:rsidRPr="00331E43" w:rsidTr="003E6F72">
        <w:trPr>
          <w:trHeight w:val="460"/>
          <w:jc w:val="center"/>
        </w:trPr>
        <w:tc>
          <w:tcPr>
            <w:tcW w:w="729" w:type="dxa"/>
            <w:vAlign w:val="center"/>
          </w:tcPr>
          <w:p w:rsidR="00175774" w:rsidRPr="00A3093C" w:rsidRDefault="00175774" w:rsidP="003A4822">
            <w:pPr>
              <w:jc w:val="center"/>
              <w:rPr>
                <w:rFonts w:cs="Arial"/>
              </w:rPr>
            </w:pPr>
            <w:r w:rsidRPr="00A3093C">
              <w:rPr>
                <w:rFonts w:cs="Arial"/>
              </w:rPr>
              <w:t xml:space="preserve">4. </w:t>
            </w:r>
          </w:p>
        </w:tc>
        <w:tc>
          <w:tcPr>
            <w:tcW w:w="8791" w:type="dxa"/>
          </w:tcPr>
          <w:p w:rsidR="003E6F72" w:rsidRPr="00A3093C" w:rsidRDefault="00562AED" w:rsidP="00562AED">
            <w:pPr>
              <w:snapToGrid w:val="0"/>
              <w:rPr>
                <w:rFonts w:cs="Arial"/>
                <w:b/>
                <w:u w:val="single"/>
                <w:lang w:val="sr-Latn-CS" w:eastAsia="sr-Latn-CS"/>
              </w:rPr>
            </w:pPr>
            <w:r w:rsidRPr="00A3093C">
              <w:rPr>
                <w:rFonts w:cs="Arial"/>
                <w:b/>
                <w:u w:val="single"/>
                <w:lang w:val="sr-Latn-CS" w:eastAsia="sr-Latn-CS"/>
              </w:rPr>
              <w:t>Услов:</w:t>
            </w:r>
          </w:p>
          <w:p w:rsidR="00562AED" w:rsidRPr="00A3093C" w:rsidRDefault="00562AED" w:rsidP="000C4D45">
            <w:pPr>
              <w:snapToGrid w:val="0"/>
              <w:spacing w:before="0"/>
              <w:rPr>
                <w:rFonts w:cs="Arial"/>
                <w:lang w:val="sr-Latn-CS" w:eastAsia="sr-Latn-CS"/>
              </w:rPr>
            </w:pPr>
            <w:r w:rsidRPr="00A3093C">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3093C" w:rsidRDefault="00562AED" w:rsidP="000C4D45">
            <w:pPr>
              <w:autoSpaceDE w:val="0"/>
              <w:autoSpaceDN w:val="0"/>
              <w:adjustRightInd w:val="0"/>
              <w:spacing w:before="0"/>
              <w:rPr>
                <w:rFonts w:cs="Arial"/>
                <w:b/>
                <w:u w:val="single"/>
                <w:lang w:val="sr-Latn-CS" w:eastAsia="sr-Latn-CS"/>
              </w:rPr>
            </w:pPr>
            <w:r w:rsidRPr="00A3093C">
              <w:rPr>
                <w:rFonts w:cs="Arial"/>
                <w:b/>
                <w:u w:val="single"/>
                <w:lang w:val="sr-Latn-CS" w:eastAsia="sr-Latn-CS"/>
              </w:rPr>
              <w:t>Доказ:</w:t>
            </w:r>
          </w:p>
          <w:p w:rsidR="00562AED" w:rsidRPr="00A3093C" w:rsidRDefault="007917D8" w:rsidP="000C4D45">
            <w:pPr>
              <w:spacing w:before="0"/>
              <w:rPr>
                <w:rFonts w:cs="Arial"/>
                <w:b/>
                <w:lang w:val="sr-Latn-CS" w:eastAsia="sr-Latn-CS"/>
              </w:rPr>
            </w:pPr>
            <w:r w:rsidRPr="00A3093C">
              <w:rPr>
                <w:rFonts w:cs="Arial"/>
                <w:lang w:val="sr-Latn-CS" w:eastAsia="sr-Latn-CS"/>
              </w:rPr>
              <w:t>Потписан</w:t>
            </w:r>
            <w:r w:rsidR="00562AED" w:rsidRPr="00A3093C">
              <w:rPr>
                <w:rFonts w:cs="Arial"/>
                <w:lang w:val="sr-Latn-CS" w:eastAsia="sr-Latn-CS"/>
              </w:rPr>
              <w:t xml:space="preserve"> Образац изјаве на основу члана 75. став 2. ЗЈН(Образац бр.</w:t>
            </w:r>
            <w:r w:rsidR="00C40581" w:rsidRPr="00A3093C">
              <w:rPr>
                <w:rFonts w:cs="Arial"/>
                <w:lang w:val="sr-Latn-CS" w:eastAsia="sr-Latn-CS"/>
              </w:rPr>
              <w:t>4</w:t>
            </w:r>
            <w:r w:rsidR="00562AED" w:rsidRPr="00A3093C">
              <w:rPr>
                <w:rFonts w:cs="Arial"/>
                <w:lang w:val="sr-Latn-CS" w:eastAsia="sr-Latn-CS"/>
              </w:rPr>
              <w:t>)</w:t>
            </w:r>
          </w:p>
          <w:p w:rsidR="00562AED" w:rsidRPr="00A3093C" w:rsidRDefault="00562AED" w:rsidP="000C4D45">
            <w:pPr>
              <w:snapToGrid w:val="0"/>
              <w:spacing w:before="0"/>
              <w:rPr>
                <w:rFonts w:cs="Arial"/>
                <w:lang w:val="sr-Cyrl-CS" w:eastAsia="sr-Latn-CS"/>
              </w:rPr>
            </w:pPr>
            <w:r w:rsidRPr="00A3093C">
              <w:rPr>
                <w:rFonts w:cs="Arial"/>
                <w:lang w:val="sr-Latn-CS" w:eastAsia="sr-Latn-CS"/>
              </w:rPr>
              <w:t>Напомена:</w:t>
            </w:r>
          </w:p>
          <w:p w:rsidR="00562AED" w:rsidRPr="00A3093C" w:rsidRDefault="00562AED" w:rsidP="00D75136">
            <w:pPr>
              <w:numPr>
                <w:ilvl w:val="0"/>
                <w:numId w:val="22"/>
              </w:numPr>
              <w:snapToGrid w:val="0"/>
              <w:spacing w:before="0"/>
              <w:rPr>
                <w:rFonts w:cs="Arial"/>
                <w:lang w:val="sr-Cyrl-CS" w:eastAsia="sr-Latn-CS"/>
              </w:rPr>
            </w:pPr>
            <w:r w:rsidRPr="00A3093C">
              <w:rPr>
                <w:rFonts w:cs="Arial"/>
                <w:lang w:val="sr-Latn-CS" w:eastAsia="sr-Latn-CS"/>
              </w:rPr>
              <w:t xml:space="preserve">Изјава мора да буде потписана од стране овлашћеног лица </w:t>
            </w:r>
            <w:r w:rsidRPr="00A3093C">
              <w:rPr>
                <w:rFonts w:cs="Arial"/>
                <w:lang w:val="sr-Cyrl-CS" w:eastAsia="sr-Latn-CS"/>
              </w:rPr>
              <w:t>за заступање понуђача</w:t>
            </w:r>
            <w:r w:rsidR="007917D8" w:rsidRPr="00A3093C">
              <w:rPr>
                <w:rFonts w:cs="Arial"/>
                <w:lang w:val="sr-Latn-CS" w:eastAsia="sr-Latn-CS"/>
              </w:rPr>
              <w:t>.</w:t>
            </w:r>
            <w:r w:rsidRPr="00A3093C">
              <w:rPr>
                <w:rFonts w:cs="Arial"/>
                <w:lang w:val="sr-Latn-CS" w:eastAsia="sr-Latn-CS"/>
              </w:rPr>
              <w:t xml:space="preserve"> </w:t>
            </w:r>
          </w:p>
          <w:p w:rsidR="00562AED" w:rsidRPr="00A3093C" w:rsidRDefault="00562AED" w:rsidP="00D75136">
            <w:pPr>
              <w:numPr>
                <w:ilvl w:val="0"/>
                <w:numId w:val="22"/>
              </w:numPr>
              <w:snapToGrid w:val="0"/>
              <w:spacing w:before="0"/>
              <w:rPr>
                <w:rFonts w:cs="Arial"/>
                <w:lang w:val="sr-Latn-CS" w:eastAsia="sr-Latn-CS"/>
              </w:rPr>
            </w:pPr>
            <w:r w:rsidRPr="00A3093C">
              <w:rPr>
                <w:rFonts w:cs="Arial"/>
                <w:lang w:val="sr-Latn-CS" w:eastAsia="sr-Latn-CS"/>
              </w:rPr>
              <w:t xml:space="preserve">Уколико понуду подноси група понуђача, Изјава мора бити </w:t>
            </w:r>
            <w:r w:rsidRPr="00A3093C">
              <w:rPr>
                <w:rFonts w:cs="Arial"/>
                <w:lang w:val="sr-Cyrl-CS" w:eastAsia="sr-Latn-CS"/>
              </w:rPr>
              <w:t>достављена за сваког члана групе понуђача. Изјава мора бити</w:t>
            </w:r>
            <w:r w:rsidRPr="00A3093C">
              <w:rPr>
                <w:rFonts w:cs="Arial"/>
                <w:lang w:val="sr-Latn-CS" w:eastAsia="sr-Latn-CS"/>
              </w:rPr>
              <w:t xml:space="preserve"> потписана од стране овлашћеног лица </w:t>
            </w:r>
            <w:r w:rsidRPr="00A3093C">
              <w:rPr>
                <w:rFonts w:cs="Arial"/>
                <w:lang w:val="sr-Cyrl-CS" w:eastAsia="sr-Latn-CS"/>
              </w:rPr>
              <w:t xml:space="preserve">за заступање </w:t>
            </w:r>
            <w:r w:rsidRPr="00A3093C">
              <w:rPr>
                <w:rFonts w:cs="Arial"/>
                <w:lang w:val="sr-Latn-CS" w:eastAsia="sr-Latn-CS"/>
              </w:rPr>
              <w:t>понуђача из гру</w:t>
            </w:r>
            <w:r w:rsidR="007917D8" w:rsidRPr="00A3093C">
              <w:rPr>
                <w:rFonts w:cs="Arial"/>
                <w:lang w:val="sr-Latn-CS" w:eastAsia="sr-Latn-CS"/>
              </w:rPr>
              <w:t>пе понуђача.</w:t>
            </w:r>
          </w:p>
          <w:p w:rsidR="003E6F72" w:rsidRDefault="00562AED" w:rsidP="003E6F72">
            <w:pPr>
              <w:numPr>
                <w:ilvl w:val="0"/>
                <w:numId w:val="22"/>
              </w:numPr>
              <w:tabs>
                <w:tab w:val="num" w:pos="723"/>
              </w:tabs>
              <w:snapToGrid w:val="0"/>
              <w:spacing w:before="0"/>
              <w:ind w:left="723"/>
              <w:rPr>
                <w:rFonts w:cs="Arial"/>
                <w:lang w:val="sr-Latn-CS" w:eastAsia="sr-Latn-CS"/>
              </w:rPr>
            </w:pPr>
            <w:r w:rsidRPr="00A3093C">
              <w:rPr>
                <w:rFonts w:cs="Arial"/>
                <w:lang w:val="sr-Latn-CS" w:eastAsia="sr-Latn-CS"/>
              </w:rPr>
              <w:t xml:space="preserve">Уколико понуђач подноси понуду са подизвођачем, Изјава мора бити </w:t>
            </w:r>
            <w:r w:rsidRPr="00A3093C">
              <w:rPr>
                <w:rFonts w:cs="Arial"/>
                <w:lang w:val="sr-Cyrl-CS" w:eastAsia="sr-Latn-CS"/>
              </w:rPr>
              <w:t xml:space="preserve">достављена и за сваког </w:t>
            </w:r>
            <w:r w:rsidRPr="00A3093C">
              <w:rPr>
                <w:rFonts w:cs="Arial"/>
                <w:lang w:val="sr-Latn-CS" w:eastAsia="sr-Latn-CS"/>
              </w:rPr>
              <w:t>подизвођача.</w:t>
            </w:r>
            <w:r w:rsidRPr="00A3093C">
              <w:rPr>
                <w:rFonts w:cs="Arial"/>
                <w:lang w:val="sr-Cyrl-CS" w:eastAsia="sr-Latn-CS"/>
              </w:rPr>
              <w:t xml:space="preserve"> Изјава мора бити</w:t>
            </w:r>
            <w:r w:rsidRPr="00A3093C">
              <w:rPr>
                <w:rFonts w:cs="Arial"/>
                <w:lang w:val="sr-Latn-CS" w:eastAsia="sr-Latn-CS"/>
              </w:rPr>
              <w:t xml:space="preserve"> потписана од стране овлашћеног лица </w:t>
            </w:r>
            <w:r w:rsidRPr="00A3093C">
              <w:rPr>
                <w:rFonts w:cs="Arial"/>
                <w:lang w:val="sr-Cyrl-CS" w:eastAsia="sr-Latn-CS"/>
              </w:rPr>
              <w:t xml:space="preserve">за заступање </w:t>
            </w:r>
            <w:r w:rsidR="007917D8" w:rsidRPr="00A3093C">
              <w:rPr>
                <w:rFonts w:cs="Arial"/>
                <w:lang w:val="sr-Latn-CS" w:eastAsia="sr-Latn-CS"/>
              </w:rPr>
              <w:t>подизвођача.</w:t>
            </w:r>
            <w:r w:rsidRPr="00A3093C">
              <w:rPr>
                <w:rFonts w:cs="Arial"/>
                <w:lang w:val="sr-Latn-CS" w:eastAsia="sr-Latn-CS"/>
              </w:rPr>
              <w:t xml:space="preserve">  </w:t>
            </w:r>
          </w:p>
          <w:p w:rsidR="003E6F72" w:rsidRPr="003E6F72" w:rsidRDefault="003E6F72" w:rsidP="003E6F72">
            <w:pPr>
              <w:snapToGrid w:val="0"/>
              <w:spacing w:before="0"/>
              <w:ind w:left="723"/>
              <w:rPr>
                <w:rFonts w:cs="Arial"/>
                <w:lang w:val="sr-Latn-CS" w:eastAsia="sr-Latn-CS"/>
              </w:rPr>
            </w:pPr>
          </w:p>
        </w:tc>
      </w:tr>
      <w:tr w:rsidR="00F303CF" w:rsidRPr="00331E43" w:rsidTr="00B2071E">
        <w:trPr>
          <w:jc w:val="center"/>
        </w:trPr>
        <w:tc>
          <w:tcPr>
            <w:tcW w:w="729" w:type="dxa"/>
            <w:vAlign w:val="center"/>
          </w:tcPr>
          <w:p w:rsidR="00F303CF" w:rsidRPr="00555A36" w:rsidRDefault="00F303CF" w:rsidP="00F303CF">
            <w:pPr>
              <w:spacing w:before="0"/>
              <w:jc w:val="center"/>
              <w:rPr>
                <w:rFonts w:cs="Arial"/>
                <w:highlight w:val="yellow"/>
              </w:rPr>
            </w:pPr>
            <w:r w:rsidRPr="00555A36">
              <w:rPr>
                <w:rFonts w:cs="Arial"/>
                <w:lang w:val="sr-Cyrl-RS"/>
              </w:rPr>
              <w:lastRenderedPageBreak/>
              <w:t>5</w:t>
            </w:r>
            <w:r w:rsidRPr="00555A36">
              <w:rPr>
                <w:rFonts w:cs="Arial"/>
              </w:rPr>
              <w:t>.</w:t>
            </w:r>
          </w:p>
        </w:tc>
        <w:tc>
          <w:tcPr>
            <w:tcW w:w="8791" w:type="dxa"/>
          </w:tcPr>
          <w:p w:rsidR="00631EF3" w:rsidRDefault="00F303CF" w:rsidP="00631EF3">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631EF3" w:rsidRPr="00631EF3" w:rsidRDefault="00631EF3" w:rsidP="00631EF3">
            <w:pPr>
              <w:snapToGrid w:val="0"/>
              <w:spacing w:before="0"/>
              <w:rPr>
                <w:rFonts w:cs="Arial"/>
                <w:highlight w:val="yellow"/>
                <w:u w:val="single"/>
                <w:lang w:val="ru-RU"/>
              </w:rPr>
            </w:pPr>
            <w:r w:rsidRPr="00B17A5D">
              <w:rPr>
                <w:rFonts w:cs="Arial"/>
                <w:lang w:val="sr-Cyrl-RS" w:eastAsia="sr-Latn-CS"/>
              </w:rPr>
              <w:t>Д</w:t>
            </w:r>
            <w:r w:rsidRPr="00B17A5D">
              <w:rPr>
                <w:rFonts w:cs="Arial"/>
                <w:lang w:val="sr-Latn-CS" w:eastAsia="sr-Latn-CS"/>
              </w:rPr>
              <w:t>а има важећу дозволу надлежног органа за обављање делатности која је предмет јавне набавке</w:t>
            </w:r>
            <w:r w:rsidRPr="00B17A5D">
              <w:rPr>
                <w:rFonts w:cs="Arial"/>
                <w:lang w:val="sr-Cyrl-RS" w:eastAsia="sr-Latn-CS"/>
              </w:rPr>
              <w:t xml:space="preserve"> и то :</w:t>
            </w:r>
          </w:p>
          <w:p w:rsidR="00631EF3" w:rsidRPr="00B17A5D" w:rsidRDefault="00631EF3" w:rsidP="00631EF3">
            <w:pPr>
              <w:autoSpaceDE w:val="0"/>
              <w:autoSpaceDN w:val="0"/>
              <w:adjustRightInd w:val="0"/>
              <w:rPr>
                <w:rFonts w:cs="Arial"/>
                <w:lang w:val="sr-Cyrl-RS"/>
              </w:rPr>
            </w:pPr>
            <w:r w:rsidRPr="00B17A5D">
              <w:rPr>
                <w:rFonts w:cs="Arial"/>
                <w:lang w:val="sr-Cyrl-RS"/>
              </w:rPr>
              <w:t xml:space="preserve">У складу </w:t>
            </w:r>
            <w:r>
              <w:rPr>
                <w:rFonts w:cs="Arial"/>
                <w:lang w:val="sr-Cyrl-RS"/>
              </w:rPr>
              <w:t xml:space="preserve">са </w:t>
            </w:r>
            <w:r w:rsidRPr="00B17A5D">
              <w:rPr>
                <w:rFonts w:cs="Arial"/>
                <w:lang w:val="sr-Cyrl-RS"/>
              </w:rPr>
              <w:t>Законом о управљању отпадом (Сл.гласник РС бр.36/09, 88/10 и 14/2016)  Понуђач је у обавези да  достави:</w:t>
            </w:r>
          </w:p>
          <w:p w:rsidR="00631EF3" w:rsidRPr="00522620" w:rsidRDefault="00631EF3" w:rsidP="00631EF3">
            <w:pPr>
              <w:autoSpaceDE w:val="0"/>
              <w:autoSpaceDN w:val="0"/>
              <w:adjustRightInd w:val="0"/>
              <w:rPr>
                <w:rFonts w:cs="Arial"/>
                <w:lang w:val="ru-RU"/>
              </w:rPr>
            </w:pPr>
            <w:r w:rsidRPr="00B17A5D">
              <w:rPr>
                <w:rFonts w:cs="Arial"/>
                <w:lang w:val="sr-Cyrl-RS"/>
              </w:rPr>
              <w:t>•</w:t>
            </w:r>
            <w:r w:rsidRPr="00B17A5D">
              <w:rPr>
                <w:rFonts w:cs="Arial"/>
                <w:lang w:val="sr-Cyrl-RS"/>
              </w:rPr>
              <w:tab/>
              <w:t xml:space="preserve">Дозволу за транспорт отпада </w:t>
            </w:r>
            <w:r w:rsidRPr="00B17A5D">
              <w:rPr>
                <w:rFonts w:cs="Arial"/>
                <w:lang w:val="ru-RU"/>
              </w:rPr>
              <w:t>издат</w:t>
            </w:r>
            <w:r w:rsidR="00682ADB">
              <w:rPr>
                <w:rFonts w:cs="Arial"/>
                <w:lang w:val="ru-RU"/>
              </w:rPr>
              <w:t>у</w:t>
            </w:r>
            <w:r w:rsidRPr="00B17A5D">
              <w:rPr>
                <w:rFonts w:cs="Arial"/>
                <w:lang w:val="ru-RU"/>
              </w:rPr>
              <w:t xml:space="preserve"> од стране Министарства </w:t>
            </w:r>
            <w:r w:rsidRPr="00522620">
              <w:rPr>
                <w:rFonts w:cs="Arial"/>
                <w:lang w:val="ru-RU"/>
              </w:rPr>
              <w:t xml:space="preserve"> </w:t>
            </w:r>
            <w:r w:rsidRPr="00B17A5D">
              <w:rPr>
                <w:rFonts w:cs="Arial"/>
                <w:lang w:val="ru-RU"/>
              </w:rPr>
              <w:t>надлежног за послове заштите животне средине</w:t>
            </w:r>
            <w:r w:rsidRPr="00522620">
              <w:rPr>
                <w:rFonts w:cs="Arial"/>
                <w:lang w:val="ru-RU"/>
              </w:rPr>
              <w:t>,</w:t>
            </w:r>
            <w:r w:rsidRPr="00B17A5D">
              <w:rPr>
                <w:rFonts w:cs="Arial"/>
                <w:lang w:val="sr-Latn-RS"/>
              </w:rPr>
              <w:t xml:space="preserve"> a</w:t>
            </w:r>
            <w:r w:rsidRPr="00B17A5D">
              <w:rPr>
                <w:rFonts w:cs="Arial"/>
                <w:lang w:val="ru-RU"/>
              </w:rPr>
              <w:t xml:space="preserve"> која садржи индексн</w:t>
            </w:r>
            <w:r w:rsidRPr="00B17A5D">
              <w:rPr>
                <w:rFonts w:cs="Arial"/>
                <w:lang w:val="sr-Latn-RS"/>
              </w:rPr>
              <w:t>e</w:t>
            </w:r>
            <w:r w:rsidRPr="00B17A5D">
              <w:rPr>
                <w:rFonts w:cs="Arial"/>
                <w:lang w:val="ru-RU"/>
              </w:rPr>
              <w:t xml:space="preserve"> број</w:t>
            </w:r>
            <w:r w:rsidRPr="00B17A5D">
              <w:rPr>
                <w:rFonts w:cs="Arial"/>
                <w:lang w:val="sr-Latn-RS"/>
              </w:rPr>
              <w:t>e</w:t>
            </w:r>
            <w:r w:rsidRPr="00B17A5D">
              <w:rPr>
                <w:rFonts w:cs="Arial"/>
                <w:lang w:val="sr-Cyrl-RS"/>
              </w:rPr>
              <w:t>ве</w:t>
            </w:r>
            <w:r w:rsidRPr="00B17A5D">
              <w:rPr>
                <w:rFonts w:cs="Arial"/>
                <w:lang w:val="ru-RU"/>
              </w:rPr>
              <w:t xml:space="preserve"> отпада</w:t>
            </w:r>
            <w:r>
              <w:rPr>
                <w:rFonts w:cs="Arial"/>
                <w:b/>
                <w:lang w:val="ru-RU"/>
              </w:rPr>
              <w:t xml:space="preserve"> </w:t>
            </w:r>
            <w:r w:rsidRPr="00631EF3">
              <w:rPr>
                <w:rFonts w:cs="Arial"/>
                <w:b/>
                <w:lang w:val="ru-RU"/>
              </w:rPr>
              <w:t>16 10 01</w:t>
            </w:r>
            <w:r w:rsidR="00BB6227">
              <w:rPr>
                <w:rFonts w:cs="Arial"/>
                <w:b/>
                <w:lang w:val="ru-RU"/>
              </w:rPr>
              <w:t>*</w:t>
            </w:r>
            <w:r>
              <w:rPr>
                <w:rFonts w:cs="Arial"/>
                <w:b/>
                <w:lang w:val="ru-RU"/>
              </w:rPr>
              <w:t xml:space="preserve">, </w:t>
            </w:r>
            <w:r w:rsidRPr="00631EF3">
              <w:rPr>
                <w:rFonts w:cs="Arial"/>
                <w:b/>
                <w:lang w:val="ru-RU"/>
              </w:rPr>
              <w:t>16 10 02</w:t>
            </w:r>
            <w:r>
              <w:rPr>
                <w:rFonts w:cs="Arial"/>
                <w:b/>
                <w:lang w:val="ru-RU"/>
              </w:rPr>
              <w:t xml:space="preserve"> </w:t>
            </w:r>
          </w:p>
          <w:p w:rsidR="00631EF3" w:rsidRPr="00522620" w:rsidRDefault="00631EF3" w:rsidP="00631EF3">
            <w:pPr>
              <w:autoSpaceDE w:val="0"/>
              <w:autoSpaceDN w:val="0"/>
              <w:adjustRightInd w:val="0"/>
              <w:rPr>
                <w:rFonts w:cs="Arial"/>
                <w:lang w:val="ru-RU"/>
              </w:rPr>
            </w:pPr>
            <w:r w:rsidRPr="00B17A5D">
              <w:rPr>
                <w:rFonts w:cs="Arial"/>
                <w:lang w:val="sr-Cyrl-RS"/>
              </w:rPr>
              <w:t>•</w:t>
            </w:r>
            <w:r w:rsidRPr="00B17A5D">
              <w:rPr>
                <w:rFonts w:cs="Arial"/>
                <w:lang w:val="sr-Cyrl-RS"/>
              </w:rPr>
              <w:tab/>
              <w:t>Дозволу за третман отпада на локацији оператера или Дозволу за третман отпада у мобилном постројењу (уз коју се прилаже и локацијска дозвола за наведено постројење, јер је Наручиоцу битно да се третман отпада врши ван његовог круга) ил</w:t>
            </w:r>
            <w:r>
              <w:rPr>
                <w:rFonts w:cs="Arial"/>
                <w:lang w:val="sr-Cyrl-RS"/>
              </w:rPr>
              <w:t>и Дозволу за складиштење отпада,</w:t>
            </w:r>
            <w:r w:rsidRPr="00B17A5D">
              <w:rPr>
                <w:rFonts w:cs="Arial"/>
                <w:lang w:val="sr-Latn-RS"/>
              </w:rPr>
              <w:t>a</w:t>
            </w:r>
            <w:r w:rsidRPr="00B17A5D">
              <w:rPr>
                <w:rFonts w:cs="Arial"/>
                <w:lang w:val="ru-RU"/>
              </w:rPr>
              <w:t xml:space="preserve"> која садржи индексн</w:t>
            </w:r>
            <w:r w:rsidRPr="00B17A5D">
              <w:rPr>
                <w:rFonts w:cs="Arial"/>
                <w:lang w:val="sr-Latn-RS"/>
              </w:rPr>
              <w:t>e</w:t>
            </w:r>
            <w:r w:rsidRPr="00B17A5D">
              <w:rPr>
                <w:rFonts w:cs="Arial"/>
                <w:lang w:val="ru-RU"/>
              </w:rPr>
              <w:t xml:space="preserve"> број</w:t>
            </w:r>
            <w:r w:rsidRPr="00B17A5D">
              <w:rPr>
                <w:rFonts w:cs="Arial"/>
                <w:lang w:val="sr-Latn-RS"/>
              </w:rPr>
              <w:t>e</w:t>
            </w:r>
            <w:r w:rsidRPr="00B17A5D">
              <w:rPr>
                <w:rFonts w:cs="Arial"/>
                <w:lang w:val="sr-Cyrl-RS"/>
              </w:rPr>
              <w:t>ве</w:t>
            </w:r>
            <w:r w:rsidRPr="00B17A5D">
              <w:rPr>
                <w:rFonts w:cs="Arial"/>
                <w:lang w:val="ru-RU"/>
              </w:rPr>
              <w:t xml:space="preserve"> отпада</w:t>
            </w:r>
            <w:r>
              <w:rPr>
                <w:rFonts w:cs="Arial"/>
                <w:b/>
                <w:lang w:val="ru-RU"/>
              </w:rPr>
              <w:t xml:space="preserve"> </w:t>
            </w:r>
            <w:r w:rsidRPr="00631EF3">
              <w:rPr>
                <w:rFonts w:cs="Arial"/>
                <w:b/>
                <w:lang w:val="ru-RU"/>
              </w:rPr>
              <w:t>16 10 01</w:t>
            </w:r>
            <w:r w:rsidR="00BB6227">
              <w:rPr>
                <w:rFonts w:cs="Arial"/>
                <w:b/>
                <w:lang w:val="ru-RU"/>
              </w:rPr>
              <w:t>*</w:t>
            </w:r>
            <w:r>
              <w:rPr>
                <w:rFonts w:cs="Arial"/>
                <w:b/>
                <w:lang w:val="ru-RU"/>
              </w:rPr>
              <w:t xml:space="preserve">, </w:t>
            </w:r>
            <w:r w:rsidRPr="00631EF3">
              <w:rPr>
                <w:rFonts w:cs="Arial"/>
                <w:b/>
                <w:lang w:val="ru-RU"/>
              </w:rPr>
              <w:t>16 10 02</w:t>
            </w:r>
            <w:r>
              <w:rPr>
                <w:rFonts w:cs="Arial"/>
                <w:b/>
                <w:lang w:val="ru-RU"/>
              </w:rPr>
              <w:t xml:space="preserve"> </w:t>
            </w:r>
            <w:r w:rsidRPr="00B17A5D">
              <w:rPr>
                <w:rFonts w:cs="Arial"/>
                <w:b/>
                <w:lang w:val="ru-RU"/>
              </w:rPr>
              <w:t>.</w:t>
            </w:r>
          </w:p>
          <w:p w:rsidR="00631EF3" w:rsidRPr="00631EF3" w:rsidRDefault="00631EF3" w:rsidP="00631EF3">
            <w:pPr>
              <w:autoSpaceDE w:val="0"/>
              <w:autoSpaceDN w:val="0"/>
              <w:adjustRightInd w:val="0"/>
              <w:rPr>
                <w:rFonts w:cs="Arial"/>
                <w:b/>
                <w:u w:val="single"/>
                <w:lang w:val="ru-RU"/>
              </w:rPr>
            </w:pPr>
            <w:r w:rsidRPr="00631EF3">
              <w:rPr>
                <w:rFonts w:cs="Arial"/>
                <w:b/>
                <w:u w:val="single"/>
                <w:lang w:val="ru-RU"/>
              </w:rPr>
              <w:t xml:space="preserve">Доказ: </w:t>
            </w:r>
          </w:p>
          <w:p w:rsidR="00631EF3" w:rsidRPr="00631EF3" w:rsidRDefault="00631EF3" w:rsidP="00631EF3">
            <w:pPr>
              <w:autoSpaceDE w:val="0"/>
              <w:autoSpaceDN w:val="0"/>
              <w:adjustRightInd w:val="0"/>
              <w:rPr>
                <w:rFonts w:cs="Arial"/>
                <w:lang w:val="ru-RU"/>
              </w:rPr>
            </w:pPr>
            <w:r w:rsidRPr="00B17A5D">
              <w:rPr>
                <w:rFonts w:cs="Arial"/>
                <w:lang w:val="ru-RU"/>
              </w:rPr>
              <w:t>-Важећа дозвола за транспорт отпада издат</w:t>
            </w:r>
            <w:r w:rsidRPr="00B17A5D">
              <w:rPr>
                <w:rFonts w:cs="Arial"/>
                <w:lang w:val="sr-Latn-RS"/>
              </w:rPr>
              <w:t>a</w:t>
            </w:r>
            <w:r w:rsidRPr="00B17A5D">
              <w:rPr>
                <w:rFonts w:cs="Arial"/>
                <w:lang w:val="ru-RU"/>
              </w:rPr>
              <w:t xml:space="preserve"> од стране Министарства надлежног за послове заштите животне средине </w:t>
            </w:r>
            <w:r w:rsidRPr="00B17A5D">
              <w:rPr>
                <w:rFonts w:cs="Arial"/>
                <w:lang w:val="sr-Latn-RS"/>
              </w:rPr>
              <w:t>a</w:t>
            </w:r>
            <w:r w:rsidRPr="00B17A5D">
              <w:rPr>
                <w:rFonts w:cs="Arial"/>
                <w:lang w:val="ru-RU"/>
              </w:rPr>
              <w:t xml:space="preserve"> која садржи индексн</w:t>
            </w:r>
            <w:r w:rsidRPr="00B17A5D">
              <w:rPr>
                <w:rFonts w:cs="Arial"/>
                <w:lang w:val="sr-Latn-RS"/>
              </w:rPr>
              <w:t>e</w:t>
            </w:r>
            <w:r w:rsidRPr="00B17A5D">
              <w:rPr>
                <w:rFonts w:cs="Arial"/>
                <w:lang w:val="ru-RU"/>
              </w:rPr>
              <w:t xml:space="preserve"> број</w:t>
            </w:r>
            <w:r w:rsidRPr="00B17A5D">
              <w:rPr>
                <w:rFonts w:cs="Arial"/>
                <w:lang w:val="sr-Latn-RS"/>
              </w:rPr>
              <w:t>e</w:t>
            </w:r>
            <w:r w:rsidRPr="00B17A5D">
              <w:rPr>
                <w:rFonts w:cs="Arial"/>
                <w:lang w:val="sr-Cyrl-RS"/>
              </w:rPr>
              <w:t>ве</w:t>
            </w:r>
            <w:r w:rsidRPr="00B17A5D">
              <w:rPr>
                <w:rFonts w:cs="Arial"/>
                <w:lang w:val="ru-RU"/>
              </w:rPr>
              <w:t xml:space="preserve"> отпада </w:t>
            </w:r>
            <w:r w:rsidRPr="00631EF3">
              <w:rPr>
                <w:rFonts w:cs="Arial"/>
                <w:b/>
                <w:lang w:val="ru-RU"/>
              </w:rPr>
              <w:t>16 10 01</w:t>
            </w:r>
            <w:r w:rsidR="00BB6227">
              <w:rPr>
                <w:rFonts w:cs="Arial"/>
                <w:b/>
                <w:lang w:val="ru-RU"/>
              </w:rPr>
              <w:t>*</w:t>
            </w:r>
            <w:r>
              <w:rPr>
                <w:rFonts w:cs="Arial"/>
                <w:b/>
                <w:lang w:val="ru-RU"/>
              </w:rPr>
              <w:t xml:space="preserve">, </w:t>
            </w:r>
            <w:r w:rsidRPr="00631EF3">
              <w:rPr>
                <w:rFonts w:cs="Arial"/>
                <w:b/>
                <w:lang w:val="ru-RU"/>
              </w:rPr>
              <w:t>16 10 02</w:t>
            </w:r>
            <w:r>
              <w:rPr>
                <w:rFonts w:cs="Arial"/>
                <w:b/>
                <w:lang w:val="ru-RU"/>
              </w:rPr>
              <w:t xml:space="preserve"> </w:t>
            </w:r>
            <w:r w:rsidRPr="00B17A5D">
              <w:rPr>
                <w:rFonts w:cs="Arial"/>
                <w:b/>
                <w:lang w:val="ru-RU"/>
              </w:rPr>
              <w:t>.</w:t>
            </w:r>
          </w:p>
          <w:p w:rsidR="00631EF3" w:rsidRPr="00631EF3" w:rsidRDefault="00631EF3" w:rsidP="00631EF3">
            <w:pPr>
              <w:autoSpaceDE w:val="0"/>
              <w:autoSpaceDN w:val="0"/>
              <w:adjustRightInd w:val="0"/>
              <w:rPr>
                <w:rFonts w:cs="Arial"/>
                <w:lang w:val="ru-RU"/>
              </w:rPr>
            </w:pPr>
            <w:r w:rsidRPr="00B17A5D">
              <w:rPr>
                <w:rFonts w:cs="Arial"/>
                <w:lang w:val="ru-RU"/>
              </w:rPr>
              <w:t>-Важећа дозвола за</w:t>
            </w:r>
            <w:r w:rsidRPr="00B17A5D">
              <w:rPr>
                <w:rFonts w:cs="Arial"/>
                <w:lang w:val="sr-Cyrl-RS"/>
              </w:rPr>
              <w:t xml:space="preserve"> третман отпада на локацији оператера или Дозвол</w:t>
            </w:r>
            <w:r w:rsidRPr="00B17A5D">
              <w:rPr>
                <w:rFonts w:cs="Arial"/>
                <w:lang w:val="sr-Latn-RS"/>
              </w:rPr>
              <w:t>a</w:t>
            </w:r>
            <w:r w:rsidRPr="00B17A5D">
              <w:rPr>
                <w:rFonts w:cs="Arial"/>
                <w:lang w:val="sr-Cyrl-RS"/>
              </w:rPr>
              <w:t xml:space="preserve"> за третман отпада у мобилном постројењу (уз коју се прилаже и локацијска дозвола за наведено постројење, јер је Наручиоцу битно да се третман отпада врши ван његовог круга) или Дозвол</w:t>
            </w:r>
            <w:r w:rsidRPr="00B17A5D">
              <w:rPr>
                <w:rFonts w:cs="Arial"/>
                <w:lang w:val="sr-Latn-RS"/>
              </w:rPr>
              <w:t>a</w:t>
            </w:r>
            <w:r w:rsidRPr="00B17A5D">
              <w:rPr>
                <w:rFonts w:cs="Arial"/>
                <w:lang w:val="sr-Cyrl-RS"/>
              </w:rPr>
              <w:t xml:space="preserve"> за складиштење отпада </w:t>
            </w:r>
            <w:r w:rsidRPr="00B17A5D">
              <w:rPr>
                <w:rFonts w:cs="Arial"/>
                <w:lang w:val="sr-Latn-RS"/>
              </w:rPr>
              <w:t xml:space="preserve"> - </w:t>
            </w:r>
            <w:r w:rsidRPr="00B17A5D">
              <w:rPr>
                <w:rFonts w:cs="Arial"/>
                <w:lang w:val="sr-Cyrl-RS"/>
              </w:rPr>
              <w:t>које садрже индексн</w:t>
            </w:r>
            <w:r w:rsidRPr="00B17A5D">
              <w:rPr>
                <w:rFonts w:cs="Arial"/>
                <w:lang w:val="sr-Latn-RS"/>
              </w:rPr>
              <w:t>e</w:t>
            </w:r>
            <w:r w:rsidRPr="00B17A5D">
              <w:rPr>
                <w:rFonts w:cs="Arial"/>
                <w:lang w:val="sr-Cyrl-RS"/>
              </w:rPr>
              <w:t xml:space="preserve"> бројеве отпада </w:t>
            </w:r>
            <w:r w:rsidRPr="00631EF3">
              <w:rPr>
                <w:rFonts w:cs="Arial"/>
                <w:b/>
                <w:lang w:val="ru-RU"/>
              </w:rPr>
              <w:t>16 10 01</w:t>
            </w:r>
            <w:r w:rsidR="00BB6227">
              <w:rPr>
                <w:rFonts w:cs="Arial"/>
                <w:b/>
                <w:lang w:val="ru-RU"/>
              </w:rPr>
              <w:t>*,</w:t>
            </w:r>
            <w:r>
              <w:rPr>
                <w:rFonts w:cs="Arial"/>
                <w:b/>
                <w:lang w:val="ru-RU"/>
              </w:rPr>
              <w:t xml:space="preserve"> </w:t>
            </w:r>
            <w:r w:rsidRPr="00631EF3">
              <w:rPr>
                <w:rFonts w:cs="Arial"/>
                <w:b/>
                <w:lang w:val="ru-RU"/>
              </w:rPr>
              <w:t>16 10 02</w:t>
            </w:r>
            <w:r>
              <w:rPr>
                <w:rFonts w:cs="Arial"/>
                <w:b/>
                <w:lang w:val="ru-RU"/>
              </w:rPr>
              <w:t xml:space="preserve"> </w:t>
            </w:r>
            <w:r w:rsidRPr="00B17A5D">
              <w:rPr>
                <w:rFonts w:cs="Arial"/>
                <w:lang w:val="ru-RU"/>
              </w:rPr>
              <w:t>издате</w:t>
            </w:r>
            <w:r w:rsidRPr="00B17A5D">
              <w:rPr>
                <w:rFonts w:cs="Arial"/>
                <w:lang w:val="sr-Cyrl-RS"/>
              </w:rPr>
              <w:t xml:space="preserve"> од стране надлежног органа.</w:t>
            </w:r>
          </w:p>
          <w:p w:rsidR="00631EF3" w:rsidRPr="0075269A" w:rsidRDefault="00631EF3" w:rsidP="00631EF3">
            <w:pPr>
              <w:snapToGrid w:val="0"/>
              <w:rPr>
                <w:rFonts w:cs="Arial"/>
                <w:b/>
                <w:lang w:val="ru-RU"/>
              </w:rPr>
            </w:pPr>
            <w:r w:rsidRPr="0075269A">
              <w:rPr>
                <w:rFonts w:cs="Arial"/>
                <w:b/>
                <w:lang w:val="ru-RU"/>
              </w:rPr>
              <w:t xml:space="preserve">Напомена: </w:t>
            </w:r>
          </w:p>
          <w:p w:rsidR="00631EF3" w:rsidRPr="00B17A5D" w:rsidRDefault="00631EF3" w:rsidP="00631EF3">
            <w:pPr>
              <w:snapToGrid w:val="0"/>
              <w:rPr>
                <w:rFonts w:cs="Arial"/>
                <w:lang w:val="ru-RU"/>
              </w:rPr>
            </w:pPr>
            <w:r w:rsidRPr="00B17A5D">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31EF3" w:rsidRPr="00B17A5D" w:rsidRDefault="00631EF3" w:rsidP="00631EF3">
            <w:pPr>
              <w:snapToGrid w:val="0"/>
              <w:rPr>
                <w:rFonts w:cs="Arial"/>
                <w:lang w:val="ru-RU"/>
              </w:rPr>
            </w:pPr>
            <w:r w:rsidRPr="00B17A5D">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3E6F72" w:rsidRPr="003E6F72" w:rsidRDefault="00631EF3" w:rsidP="003E6F72">
            <w:pPr>
              <w:numPr>
                <w:ilvl w:val="0"/>
                <w:numId w:val="22"/>
              </w:numPr>
              <w:snapToGrid w:val="0"/>
              <w:spacing w:before="0"/>
              <w:rPr>
                <w:rFonts w:cs="Arial"/>
                <w:lang w:val="ru-RU"/>
              </w:rPr>
            </w:pPr>
            <w:r w:rsidRPr="00B17A5D">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B2071E" w:rsidRPr="003E6F72" w:rsidTr="00B2071E">
        <w:trPr>
          <w:jc w:val="center"/>
        </w:trPr>
        <w:tc>
          <w:tcPr>
            <w:tcW w:w="729" w:type="dxa"/>
          </w:tcPr>
          <w:p w:rsidR="00B2071E" w:rsidRPr="00815154" w:rsidRDefault="00B2071E" w:rsidP="0072129F">
            <w:pPr>
              <w:rPr>
                <w:rFonts w:cs="Arial"/>
              </w:rPr>
            </w:pPr>
            <w:r w:rsidRPr="00D50A13">
              <w:rPr>
                <w:rFonts w:cs="Arial"/>
                <w:lang w:val="ru-RU"/>
              </w:rPr>
              <w:t>Ред бр</w:t>
            </w:r>
            <w:r w:rsidR="00815154">
              <w:rPr>
                <w:rFonts w:cs="Arial"/>
              </w:rPr>
              <w:t>.</w:t>
            </w:r>
          </w:p>
        </w:tc>
        <w:tc>
          <w:tcPr>
            <w:tcW w:w="8791" w:type="dxa"/>
            <w:vAlign w:val="center"/>
          </w:tcPr>
          <w:p w:rsidR="00B2071E" w:rsidRPr="008375D4" w:rsidRDefault="00B2071E" w:rsidP="0072129F">
            <w:pPr>
              <w:jc w:val="center"/>
              <w:rPr>
                <w:rFonts w:cs="Arial"/>
                <w:b/>
                <w:lang w:val="ru-RU"/>
              </w:rPr>
            </w:pPr>
            <w:r>
              <w:rPr>
                <w:rFonts w:cs="Arial"/>
                <w:b/>
                <w:lang w:val="ru-RU"/>
              </w:rPr>
              <w:t xml:space="preserve">4.2 </w:t>
            </w:r>
            <w:r w:rsidRPr="008375D4">
              <w:rPr>
                <w:rFonts w:cs="Arial"/>
                <w:b/>
                <w:lang w:val="ru-RU"/>
              </w:rPr>
              <w:t>ДОДАТНИ УСЛОВИ</w:t>
            </w:r>
          </w:p>
          <w:p w:rsidR="00B2071E" w:rsidRDefault="00B2071E" w:rsidP="0072129F">
            <w:pPr>
              <w:jc w:val="center"/>
              <w:rPr>
                <w:rFonts w:cs="Arial"/>
                <w:b/>
                <w:lang w:val="ru-RU"/>
              </w:rPr>
            </w:pPr>
            <w:r w:rsidRPr="008375D4">
              <w:rPr>
                <w:rFonts w:cs="Arial"/>
                <w:b/>
                <w:lang w:val="ru-RU"/>
              </w:rPr>
              <w:t>ЗА УЧЕШЋЕ У ПОСТУПКУ ЈАВНЕ НАБАВКЕ ИЗ ЧЛАНА</w:t>
            </w:r>
            <w:r w:rsidRPr="008375D4">
              <w:rPr>
                <w:rFonts w:cs="Arial"/>
                <w:b/>
                <w:lang w:val="sr-Latn-RS"/>
              </w:rPr>
              <w:t xml:space="preserve"> </w:t>
            </w:r>
            <w:r w:rsidRPr="008375D4">
              <w:rPr>
                <w:rFonts w:cs="Arial"/>
                <w:b/>
                <w:lang w:val="ru-RU"/>
              </w:rPr>
              <w:t>76. ЗАКОНА</w:t>
            </w:r>
          </w:p>
        </w:tc>
      </w:tr>
      <w:tr w:rsidR="00B2071E" w:rsidRPr="00331E43" w:rsidTr="005B7473">
        <w:trPr>
          <w:trHeight w:val="3790"/>
          <w:jc w:val="center"/>
        </w:trPr>
        <w:tc>
          <w:tcPr>
            <w:tcW w:w="729" w:type="dxa"/>
          </w:tcPr>
          <w:p w:rsidR="00B2071E" w:rsidRDefault="00B2071E" w:rsidP="0072129F">
            <w:pPr>
              <w:rPr>
                <w:rFonts w:cs="Arial"/>
                <w:lang w:val="ru-RU"/>
              </w:rPr>
            </w:pPr>
          </w:p>
          <w:p w:rsidR="003E6F72" w:rsidRDefault="003E6F72" w:rsidP="0072129F">
            <w:pPr>
              <w:rPr>
                <w:rFonts w:cs="Arial"/>
                <w:lang w:val="ru-RU"/>
              </w:rPr>
            </w:pPr>
          </w:p>
          <w:p w:rsidR="003E6F72" w:rsidRPr="003E6F72" w:rsidRDefault="003E6F72" w:rsidP="0072129F">
            <w:pPr>
              <w:rPr>
                <w:rFonts w:cs="Arial"/>
                <w:lang w:val="ru-RU"/>
              </w:rPr>
            </w:pPr>
          </w:p>
          <w:p w:rsidR="00B2071E" w:rsidRPr="003E6F72" w:rsidRDefault="00B2071E" w:rsidP="0072129F">
            <w:pPr>
              <w:rPr>
                <w:rFonts w:cs="Arial"/>
                <w:lang w:val="ru-RU"/>
              </w:rPr>
            </w:pPr>
          </w:p>
          <w:p w:rsidR="00B2071E" w:rsidRPr="003E6F72" w:rsidRDefault="00B2071E" w:rsidP="0072129F">
            <w:pPr>
              <w:rPr>
                <w:rFonts w:cs="Arial"/>
                <w:lang w:val="ru-RU"/>
              </w:rPr>
            </w:pPr>
          </w:p>
          <w:p w:rsidR="00B2071E" w:rsidRPr="003E6F72" w:rsidRDefault="00B2071E" w:rsidP="0072129F">
            <w:pPr>
              <w:rPr>
                <w:rFonts w:cs="Arial"/>
                <w:lang w:val="ru-RU"/>
              </w:rPr>
            </w:pPr>
          </w:p>
          <w:p w:rsidR="00B2071E" w:rsidRPr="00387E1F" w:rsidRDefault="00DB0532" w:rsidP="0072129F">
            <w:pPr>
              <w:rPr>
                <w:rFonts w:cs="Arial"/>
                <w:lang w:val="sr-Cyrl-RS"/>
              </w:rPr>
            </w:pPr>
            <w:r>
              <w:rPr>
                <w:rFonts w:cs="Arial"/>
                <w:lang w:val="sr-Cyrl-RS"/>
              </w:rPr>
              <w:t xml:space="preserve"> 6</w:t>
            </w:r>
            <w:r w:rsidR="00B2071E">
              <w:rPr>
                <w:rFonts w:cs="Arial"/>
                <w:lang w:val="sr-Cyrl-RS"/>
              </w:rPr>
              <w:t>.</w:t>
            </w:r>
          </w:p>
        </w:tc>
        <w:tc>
          <w:tcPr>
            <w:tcW w:w="8791" w:type="dxa"/>
          </w:tcPr>
          <w:p w:rsidR="00B2071E" w:rsidRPr="00D67B41" w:rsidRDefault="00B2071E" w:rsidP="0072129F">
            <w:pPr>
              <w:autoSpaceDE w:val="0"/>
              <w:autoSpaceDN w:val="0"/>
              <w:adjustRightInd w:val="0"/>
              <w:rPr>
                <w:rFonts w:cs="Arial"/>
                <w:b/>
                <w:lang w:val="sr-Cyrl-RS" w:eastAsia="sr-Latn-CS"/>
              </w:rPr>
            </w:pPr>
            <w:r w:rsidRPr="001C2B1E">
              <w:rPr>
                <w:rFonts w:cs="Arial"/>
                <w:b/>
                <w:lang w:val="sr-Cyrl-RS" w:eastAsia="sr-Latn-CS"/>
              </w:rPr>
              <w:t>Технички капацитет</w:t>
            </w:r>
          </w:p>
          <w:p w:rsidR="00B2071E" w:rsidRPr="00B2071E" w:rsidRDefault="00B2071E" w:rsidP="00815154">
            <w:pPr>
              <w:autoSpaceDE w:val="0"/>
              <w:autoSpaceDN w:val="0"/>
              <w:adjustRightInd w:val="0"/>
              <w:rPr>
                <w:rFonts w:cs="Arial"/>
                <w:lang w:val="ru-RU"/>
              </w:rPr>
            </w:pPr>
            <w:r w:rsidRPr="00D67B41">
              <w:rPr>
                <w:rFonts w:cs="Arial"/>
                <w:lang w:val="sr-Cyrl-RS" w:eastAsia="sr-Latn-CS"/>
              </w:rPr>
              <w:t xml:space="preserve"> </w:t>
            </w:r>
            <w:r w:rsidRPr="00D67B41">
              <w:rPr>
                <w:rFonts w:cs="Arial"/>
                <w:b/>
                <w:u w:val="single"/>
                <w:lang w:val="sr-Latn-CS" w:eastAsia="sr-Latn-CS"/>
              </w:rPr>
              <w:t>Услов:</w:t>
            </w:r>
            <w:r w:rsidR="00815154">
              <w:rPr>
                <w:rFonts w:cs="Arial"/>
                <w:b/>
                <w:u w:val="single"/>
                <w:lang w:val="sr-Latn-CS" w:eastAsia="sr-Latn-CS"/>
              </w:rPr>
              <w:t xml:space="preserve"> </w:t>
            </w:r>
            <w:r w:rsidRPr="00D67B41">
              <w:rPr>
                <w:rFonts w:cs="Arial"/>
                <w:lang w:val="sr-Cyrl-RS" w:eastAsia="sr-Latn-CS"/>
              </w:rPr>
              <w:t xml:space="preserve">Понуђач располаже </w:t>
            </w:r>
            <w:r>
              <w:rPr>
                <w:rFonts w:cs="Arial"/>
                <w:lang w:val="sr-Cyrl-RS" w:eastAsia="sr-Latn-CS"/>
              </w:rPr>
              <w:t>минималним</w:t>
            </w:r>
            <w:r w:rsidRPr="00D67B41">
              <w:rPr>
                <w:rFonts w:cs="Arial"/>
                <w:lang w:val="sr-Cyrl-RS" w:eastAsia="sr-Latn-CS"/>
              </w:rPr>
              <w:t xml:space="preserve"> </w:t>
            </w:r>
            <w:r w:rsidRPr="00A15AE1">
              <w:rPr>
                <w:rFonts w:cs="Arial"/>
                <w:b/>
                <w:lang w:val="sr-Cyrl-RS" w:eastAsia="sr-Latn-CS"/>
              </w:rPr>
              <w:t>техничким капацитетом</w:t>
            </w:r>
            <w:r w:rsidRPr="00D67B41">
              <w:rPr>
                <w:rFonts w:cs="Arial"/>
                <w:lang w:val="sr-Cyrl-RS" w:eastAsia="sr-Latn-CS"/>
              </w:rPr>
              <w:t xml:space="preserve"> ако </w:t>
            </w:r>
            <w:r w:rsidRPr="00B2071E">
              <w:rPr>
                <w:rFonts w:cs="Arial"/>
                <w:lang w:val="ru-RU"/>
              </w:rPr>
              <w:t xml:space="preserve"> поседује </w:t>
            </w:r>
            <w:r w:rsidRPr="00622EEB">
              <w:rPr>
                <w:rFonts w:cs="Arial"/>
                <w:lang w:val="sr-Cyrl-RS"/>
              </w:rPr>
              <w:t xml:space="preserve">у </w:t>
            </w:r>
            <w:r w:rsidRPr="00B2071E">
              <w:rPr>
                <w:rFonts w:cs="Arial"/>
                <w:lang w:val="ru-RU"/>
              </w:rPr>
              <w:t>власништву,закуп</w:t>
            </w:r>
            <w:r w:rsidRPr="00622EEB">
              <w:rPr>
                <w:rFonts w:cs="Arial"/>
                <w:lang w:val="sr-Cyrl-RS"/>
              </w:rPr>
              <w:t>у</w:t>
            </w:r>
            <w:r>
              <w:rPr>
                <w:rFonts w:cs="Arial"/>
                <w:lang w:val="sr-Cyrl-RS"/>
              </w:rPr>
              <w:t xml:space="preserve"> или лизингу</w:t>
            </w:r>
            <w:r w:rsidRPr="00B2071E">
              <w:rPr>
                <w:rFonts w:cs="Arial"/>
                <w:lang w:val="ru-RU"/>
              </w:rPr>
              <w:t>:</w:t>
            </w:r>
          </w:p>
          <w:p w:rsidR="00B2071E" w:rsidRPr="00A02855" w:rsidRDefault="00B2071E" w:rsidP="00B2071E">
            <w:pPr>
              <w:rPr>
                <w:rFonts w:cs="Arial"/>
                <w:lang w:val="sr-Cyrl-RS"/>
              </w:rPr>
            </w:pPr>
            <w:r>
              <w:rPr>
                <w:rFonts w:cs="Arial"/>
                <w:lang w:val="sr-Cyrl-RS"/>
              </w:rPr>
              <w:t>-Високопритисну мобил</w:t>
            </w:r>
            <w:r w:rsidRPr="00A02855">
              <w:rPr>
                <w:rFonts w:cs="Arial"/>
                <w:lang w:val="sr-Cyrl-RS"/>
              </w:rPr>
              <w:t>ну пумпу следећих карактеристика:</w:t>
            </w:r>
          </w:p>
          <w:p w:rsidR="00B2071E" w:rsidRPr="00815154" w:rsidRDefault="00B2071E" w:rsidP="00AE273A">
            <w:pPr>
              <w:spacing w:before="0"/>
              <w:rPr>
                <w:rFonts w:cs="Arial"/>
                <w:lang w:val="sr-Cyrl-RS"/>
              </w:rPr>
            </w:pPr>
            <w:r w:rsidRPr="00A02855">
              <w:rPr>
                <w:rFonts w:cs="Arial"/>
                <w:lang w:val="sr-Cyrl-RS"/>
              </w:rPr>
              <w:t xml:space="preserve">Радни притисак : </w:t>
            </w:r>
            <w:r w:rsidRPr="00A02855">
              <w:rPr>
                <w:rFonts w:cs="Arial"/>
                <w:lang w:val="sr-Latn-RS"/>
              </w:rPr>
              <w:t>p</w:t>
            </w:r>
            <w:r w:rsidRPr="00A02855">
              <w:rPr>
                <w:rFonts w:cs="Arial"/>
                <w:lang w:val="sr-Latn-RS"/>
              </w:rPr>
              <w:sym w:font="Symbol" w:char="F0B3"/>
            </w:r>
            <w:r>
              <w:rPr>
                <w:rFonts w:cs="Arial"/>
                <w:lang w:val="sr-Latn-RS"/>
              </w:rPr>
              <w:t>5</w:t>
            </w:r>
            <w:r w:rsidRPr="00A02855">
              <w:rPr>
                <w:rFonts w:cs="Arial"/>
                <w:lang w:val="sr-Latn-RS"/>
              </w:rPr>
              <w:t>00bar;</w:t>
            </w:r>
            <w:r w:rsidR="00AE273A">
              <w:rPr>
                <w:rFonts w:cs="Arial"/>
                <w:lang w:val="sr-Cyrl-RS"/>
              </w:rPr>
              <w:t xml:space="preserve"> к</w:t>
            </w:r>
            <w:r w:rsidRPr="00A02855">
              <w:rPr>
                <w:rFonts w:cs="Arial"/>
                <w:lang w:val="sr-Cyrl-RS"/>
              </w:rPr>
              <w:t>апацитет пумпе:</w:t>
            </w:r>
            <w:r w:rsidRPr="00A02855">
              <w:rPr>
                <w:rFonts w:cs="Arial"/>
                <w:lang w:val="sr-Cyrl-RS"/>
              </w:rPr>
              <w:sym w:font="Symbol" w:char="F0B3"/>
            </w:r>
            <w:r w:rsidRPr="00A02855">
              <w:rPr>
                <w:rFonts w:cs="Arial"/>
                <w:lang w:val="sr-Cyrl-RS"/>
              </w:rPr>
              <w:t xml:space="preserve"> 50</w:t>
            </w:r>
            <w:r w:rsidRPr="00A02855">
              <w:rPr>
                <w:rFonts w:cs="Arial"/>
                <w:lang w:val="sr-Latn-RS"/>
              </w:rPr>
              <w:t xml:space="preserve"> l/min;</w:t>
            </w:r>
            <w:r w:rsidR="00AE273A">
              <w:rPr>
                <w:rFonts w:cs="Arial"/>
                <w:lang w:val="sr-Cyrl-RS"/>
              </w:rPr>
              <w:t xml:space="preserve"> в</w:t>
            </w:r>
            <w:r w:rsidRPr="00A02855">
              <w:rPr>
                <w:rFonts w:cs="Arial"/>
                <w:lang w:val="sr-Cyrl-RS"/>
              </w:rPr>
              <w:t>рста погона: електро</w:t>
            </w:r>
            <w:r w:rsidR="00815154" w:rsidRPr="00815154">
              <w:rPr>
                <w:rFonts w:cs="Arial"/>
                <w:lang w:val="ru-RU"/>
              </w:rPr>
              <w:t>,</w:t>
            </w:r>
            <w:r w:rsidR="00815154" w:rsidRPr="00815154">
              <w:rPr>
                <w:rFonts w:cs="Arial"/>
                <w:color w:val="FF0000"/>
                <w:lang w:val="sr-Cyrl-RS"/>
              </w:rPr>
              <w:t xml:space="preserve"> </w:t>
            </w:r>
            <w:r w:rsidR="00815154" w:rsidRPr="00815154">
              <w:rPr>
                <w:rFonts w:cs="Arial"/>
                <w:lang w:val="sr-Cyrl-RS"/>
              </w:rPr>
              <w:t>која мора поседовати стручни налаз са техничком исправношћу пумпе. Стручни налаз  мора бити издат од стране овлашћене акредитоване установе (институт за безбеност и заштиту на раду и сл.) и не може бити старији од три године од датума отварања понуде за предметну јавну набавку;</w:t>
            </w:r>
          </w:p>
          <w:p w:rsidR="00AE273A" w:rsidRPr="00EC476D" w:rsidRDefault="00AE273A" w:rsidP="00AE273A">
            <w:pPr>
              <w:rPr>
                <w:rFonts w:cs="Arial"/>
                <w:lang w:val="sr-Cyrl-RS"/>
              </w:rPr>
            </w:pPr>
            <w:r>
              <w:rPr>
                <w:rFonts w:cs="Arial"/>
                <w:lang w:val="sr-Cyrl-RS"/>
              </w:rPr>
              <w:t>-</w:t>
            </w:r>
            <w:r w:rsidRPr="00EC476D">
              <w:rPr>
                <w:rFonts w:cs="Arial"/>
                <w:lang w:val="sr-Cyrl-RS"/>
              </w:rPr>
              <w:t xml:space="preserve"> </w:t>
            </w:r>
            <w:r>
              <w:rPr>
                <w:rFonts w:cs="Arial"/>
                <w:lang w:val="sr-Cyrl-RS"/>
              </w:rPr>
              <w:t>В</w:t>
            </w:r>
            <w:r w:rsidRPr="00EC476D">
              <w:rPr>
                <w:rFonts w:cs="Arial"/>
                <w:lang w:val="sr-Cyrl-RS"/>
              </w:rPr>
              <w:t>исокопритисну пумпу за прање топлом водом следећих карактеристика:</w:t>
            </w:r>
          </w:p>
          <w:p w:rsidR="00815154" w:rsidRPr="00815154" w:rsidRDefault="00AE273A" w:rsidP="00815154">
            <w:pPr>
              <w:spacing w:before="0"/>
              <w:rPr>
                <w:rFonts w:cs="Arial"/>
                <w:lang w:val="sr-Cyrl-RS"/>
              </w:rPr>
            </w:pPr>
            <w:r w:rsidRPr="00EC476D">
              <w:rPr>
                <w:rFonts w:cs="Arial"/>
                <w:lang w:val="sr-Cyrl-RS"/>
              </w:rPr>
              <w:t xml:space="preserve">Радни притисак: </w:t>
            </w:r>
            <w:r w:rsidRPr="00EC476D">
              <w:rPr>
                <w:rFonts w:cs="Arial"/>
                <w:lang w:val="sr-Latn-RS"/>
              </w:rPr>
              <w:t>p</w:t>
            </w:r>
            <w:r w:rsidRPr="00EC476D">
              <w:rPr>
                <w:rFonts w:cs="Arial"/>
                <w:lang w:val="sr-Latn-RS"/>
              </w:rPr>
              <w:sym w:font="Symbol" w:char="F0B3"/>
            </w:r>
            <w:r w:rsidRPr="00EC476D">
              <w:rPr>
                <w:rFonts w:cs="Arial"/>
                <w:lang w:val="sr-Latn-RS"/>
              </w:rPr>
              <w:t>100bar;</w:t>
            </w:r>
            <w:r>
              <w:rPr>
                <w:rFonts w:cs="Arial"/>
                <w:lang w:val="sr-Cyrl-RS"/>
              </w:rPr>
              <w:t xml:space="preserve"> р</w:t>
            </w:r>
            <w:r w:rsidRPr="00EC476D">
              <w:rPr>
                <w:rFonts w:cs="Arial"/>
                <w:lang w:val="sr-Cyrl-RS"/>
              </w:rPr>
              <w:t>адна температура: мин. 80</w:t>
            </w:r>
            <w:r w:rsidR="00980614">
              <w:rPr>
                <w:rFonts w:ascii="Calibri" w:hAnsi="Calibri" w:cs="Arial"/>
                <w:lang w:val="sr-Cyrl-RS"/>
              </w:rPr>
              <w:t>⁰</w:t>
            </w:r>
            <w:r w:rsidRPr="00EC476D">
              <w:rPr>
                <w:rFonts w:cs="Arial"/>
                <w:lang w:val="sr-Cyrl-RS"/>
              </w:rPr>
              <w:t>С и већа</w:t>
            </w:r>
            <w:r w:rsidR="00815154" w:rsidRPr="00815154">
              <w:rPr>
                <w:rFonts w:cs="Arial"/>
                <w:color w:val="FF0000"/>
                <w:lang w:val="sr-Cyrl-RS"/>
              </w:rPr>
              <w:t xml:space="preserve"> </w:t>
            </w:r>
            <w:r w:rsidR="00815154" w:rsidRPr="00815154">
              <w:rPr>
                <w:rFonts w:cs="Arial"/>
                <w:lang w:val="sr-Cyrl-RS"/>
              </w:rPr>
              <w:t xml:space="preserve">која мора поседовати стручни налаза са техничком исправношћу пумпе.Стручни налаз мора бити издат од стране овлашћене акредитоване установе (институт за безбеност и </w:t>
            </w:r>
            <w:r w:rsidR="00815154" w:rsidRPr="00815154">
              <w:rPr>
                <w:rFonts w:cs="Arial"/>
                <w:lang w:val="sr-Cyrl-RS"/>
              </w:rPr>
              <w:lastRenderedPageBreak/>
              <w:t>заштиту на раду и сл.) и не може бити старији од три године од датума отварања понуде за предметну јавну набавку</w:t>
            </w:r>
          </w:p>
          <w:p w:rsidR="00B2071E" w:rsidRPr="00B2071E" w:rsidRDefault="00B2071E" w:rsidP="00815154">
            <w:pPr>
              <w:autoSpaceDE w:val="0"/>
              <w:autoSpaceDN w:val="0"/>
              <w:adjustRightInd w:val="0"/>
              <w:spacing w:before="0"/>
              <w:rPr>
                <w:rFonts w:cs="Arial"/>
                <w:lang w:val="ru-RU"/>
              </w:rPr>
            </w:pPr>
            <w:r w:rsidRPr="00D67B41">
              <w:rPr>
                <w:rFonts w:cs="Arial"/>
                <w:b/>
                <w:u w:val="single"/>
                <w:lang w:val="sr-Cyrl-RS"/>
              </w:rPr>
              <w:t>Доказ :</w:t>
            </w:r>
            <w:r w:rsidRPr="00B2071E">
              <w:rPr>
                <w:rFonts w:cs="Arial"/>
                <w:lang w:val="ru-RU"/>
              </w:rPr>
              <w:t xml:space="preserve"> </w:t>
            </w:r>
          </w:p>
          <w:p w:rsidR="00AE273A" w:rsidRPr="00AE273A" w:rsidRDefault="003E6F72" w:rsidP="00815154">
            <w:pPr>
              <w:spacing w:before="0"/>
              <w:rPr>
                <w:rFonts w:eastAsia="Calibri" w:cs="Arial"/>
                <w:lang w:val="sr-Cyrl-RS"/>
              </w:rPr>
            </w:pPr>
            <w:r>
              <w:rPr>
                <w:rFonts w:cs="Arial"/>
                <w:lang w:val="ru-RU"/>
              </w:rPr>
              <w:t>1.</w:t>
            </w:r>
            <w:r w:rsidR="00B2071E" w:rsidRPr="003658EE">
              <w:rPr>
                <w:rFonts w:cs="Arial"/>
                <w:lang w:val="ru-RU"/>
              </w:rPr>
              <w:t xml:space="preserve"> </w:t>
            </w:r>
            <w:r w:rsidR="00AE273A" w:rsidRPr="00AE273A">
              <w:rPr>
                <w:rFonts w:eastAsia="Calibri" w:cs="Arial"/>
                <w:lang w:val="sr-Cyrl-RS"/>
              </w:rPr>
              <w:t xml:space="preserve">Пописна листа основних средстава </w:t>
            </w:r>
            <w:r w:rsidR="00961C90">
              <w:rPr>
                <w:rFonts w:eastAsia="Calibri" w:cs="Arial"/>
                <w:lang w:val="sr-Cyrl-RS"/>
              </w:rPr>
              <w:t xml:space="preserve"> </w:t>
            </w:r>
            <w:r w:rsidR="00961C90" w:rsidRPr="007A09E1">
              <w:rPr>
                <w:rFonts w:eastAsia="Calibri" w:cs="Arial"/>
                <w:color w:val="000000" w:themeColor="text1"/>
                <w:lang w:val="sr-Cyrl-RS"/>
              </w:rPr>
              <w:t xml:space="preserve">на дан 31.12.2019. </w:t>
            </w:r>
            <w:r w:rsidR="00AE273A" w:rsidRPr="00AE273A">
              <w:rPr>
                <w:rFonts w:eastAsia="Calibri" w:cs="Arial"/>
                <w:lang w:val="sr-Cyrl-RS"/>
              </w:rPr>
              <w:t>или уговор о закупу или уговор о лизингу;</w:t>
            </w:r>
          </w:p>
          <w:p w:rsidR="00664151" w:rsidRPr="00664151" w:rsidRDefault="003E6F72" w:rsidP="00815154">
            <w:pPr>
              <w:spacing w:before="0" w:after="200" w:line="276" w:lineRule="auto"/>
              <w:jc w:val="left"/>
              <w:rPr>
                <w:rFonts w:eastAsia="Calibri" w:cs="Arial"/>
                <w:sz w:val="24"/>
                <w:szCs w:val="24"/>
                <w:lang w:val="sr-Cyrl-RS"/>
              </w:rPr>
            </w:pPr>
            <w:r>
              <w:rPr>
                <w:rFonts w:eastAsia="Calibri" w:cs="Arial"/>
                <w:lang w:val="ru-RU"/>
              </w:rPr>
              <w:t xml:space="preserve">2. </w:t>
            </w:r>
            <w:r w:rsidR="00AE273A" w:rsidRPr="00664151">
              <w:rPr>
                <w:rFonts w:eastAsia="Calibri" w:cs="Arial"/>
                <w:lang w:val="ru-RU"/>
              </w:rPr>
              <w:t>Важећи стручни налаз којим се потврђују тражене карактери</w:t>
            </w:r>
            <w:r w:rsidR="00980614">
              <w:rPr>
                <w:rFonts w:eastAsia="Calibri" w:cs="Arial"/>
                <w:lang w:val="ru-RU"/>
              </w:rPr>
              <w:t>стике и техничка исправност пум</w:t>
            </w:r>
            <w:r w:rsidR="00961C90">
              <w:rPr>
                <w:rFonts w:eastAsia="Calibri" w:cs="Arial"/>
                <w:lang w:val="ru-RU"/>
              </w:rPr>
              <w:t>пи високог притиска.</w:t>
            </w:r>
          </w:p>
          <w:p w:rsidR="00815154" w:rsidRDefault="00664151" w:rsidP="00815154">
            <w:pPr>
              <w:spacing w:before="0" w:after="200" w:line="276" w:lineRule="auto"/>
              <w:jc w:val="left"/>
              <w:rPr>
                <w:rFonts w:cs="Arial"/>
                <w:lang w:val="sr-Cyrl-RS"/>
              </w:rPr>
            </w:pPr>
            <w:r w:rsidRPr="00664151">
              <w:rPr>
                <w:rFonts w:cs="Arial"/>
                <w:lang w:val="sr-Cyrl-RS"/>
              </w:rPr>
              <w:t xml:space="preserve">Стручни налаз мора бити обавезно издат од стране овлашћене акредитоване установе (институт за безбеност и заштиту на раду и сл.) и не може бити старији од три године од датума отварања </w:t>
            </w:r>
            <w:r w:rsidR="00815154" w:rsidRPr="00815154">
              <w:rPr>
                <w:rFonts w:cs="Arial"/>
                <w:lang w:val="sr-Cyrl-RS"/>
              </w:rPr>
              <w:t>понуде за предметну јавну набавку</w:t>
            </w:r>
            <w:r w:rsidRPr="00664151">
              <w:rPr>
                <w:rFonts w:cs="Arial"/>
                <w:lang w:val="sr-Cyrl-RS"/>
              </w:rPr>
              <w:t>.</w:t>
            </w:r>
          </w:p>
          <w:p w:rsidR="00093A96" w:rsidRDefault="00B2071E" w:rsidP="00815154">
            <w:pPr>
              <w:spacing w:before="0" w:after="200" w:line="276" w:lineRule="auto"/>
              <w:jc w:val="left"/>
              <w:rPr>
                <w:rFonts w:cs="Arial"/>
                <w:lang w:val="sr-Latn-CS" w:eastAsia="sr-Latn-CS"/>
              </w:rPr>
            </w:pPr>
            <w:r w:rsidRPr="00AE273A">
              <w:rPr>
                <w:rFonts w:cs="Arial"/>
                <w:b/>
                <w:u w:val="single"/>
                <w:lang w:val="sr-Cyrl-RS" w:eastAsia="sr-Latn-CS"/>
              </w:rPr>
              <w:t>Напомена:</w:t>
            </w:r>
            <w:r w:rsidR="00093A96" w:rsidRPr="005854F9">
              <w:rPr>
                <w:rFonts w:cs="Arial"/>
                <w:lang w:val="sr-Latn-CS" w:eastAsia="sr-Latn-CS"/>
              </w:rPr>
              <w:t xml:space="preserve"> У случају да понуду подноси група понуђача, доказ</w:t>
            </w:r>
            <w:r w:rsidR="00093A96">
              <w:rPr>
                <w:rFonts w:cs="Arial"/>
                <w:lang w:val="sr-Latn-RS" w:eastAsia="sr-Latn-CS"/>
              </w:rPr>
              <w:t>e</w:t>
            </w:r>
            <w:r w:rsidR="00093A96" w:rsidRPr="005854F9">
              <w:rPr>
                <w:rFonts w:cs="Arial"/>
                <w:lang w:val="sr-Latn-CS" w:eastAsia="sr-Latn-CS"/>
              </w:rPr>
              <w:t xml:space="preserve"> из тачке </w:t>
            </w:r>
            <w:r w:rsidR="00093A96">
              <w:rPr>
                <w:rFonts w:cs="Arial"/>
                <w:lang w:val="sr-Latn-CS" w:eastAsia="sr-Latn-CS"/>
              </w:rPr>
              <w:t>6</w:t>
            </w:r>
            <w:r w:rsidR="00093A96"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sidR="00093A96">
              <w:rPr>
                <w:rFonts w:cs="Arial"/>
                <w:lang w:val="sr-Cyrl-RS" w:eastAsia="sr-Latn-CS"/>
              </w:rPr>
              <w:t>тражен</w:t>
            </w:r>
            <w:r w:rsidR="00093A96">
              <w:rPr>
                <w:rFonts w:cs="Arial"/>
                <w:lang w:val="sr-Latn-RS" w:eastAsia="sr-Latn-CS"/>
              </w:rPr>
              <w:t>e</w:t>
            </w:r>
            <w:r w:rsidR="00093A96">
              <w:rPr>
                <w:rFonts w:cs="Arial"/>
                <w:lang w:val="sr-Cyrl-RS" w:eastAsia="sr-Latn-CS"/>
              </w:rPr>
              <w:t xml:space="preserve"> услов</w:t>
            </w:r>
            <w:r w:rsidR="00093A96">
              <w:rPr>
                <w:rFonts w:cs="Arial"/>
                <w:lang w:val="sr-Latn-RS" w:eastAsia="sr-Latn-CS"/>
              </w:rPr>
              <w:t>e</w:t>
            </w:r>
            <w:r w:rsidR="00093A96" w:rsidRPr="005854F9">
              <w:rPr>
                <w:rFonts w:cs="Arial"/>
                <w:lang w:val="sr-Latn-CS" w:eastAsia="sr-Latn-CS"/>
              </w:rPr>
              <w:t xml:space="preserve">), а уколико више њих заједно испуњавају услов из тачке </w:t>
            </w:r>
            <w:r w:rsidR="00093A96">
              <w:rPr>
                <w:rFonts w:cs="Arial"/>
                <w:lang w:val="sr-Cyrl-RS" w:eastAsia="sr-Latn-CS"/>
              </w:rPr>
              <w:t>6</w:t>
            </w:r>
            <w:r w:rsidR="00093A96" w:rsidRPr="005854F9">
              <w:rPr>
                <w:rFonts w:cs="Arial"/>
                <w:lang w:val="sr-Latn-CS" w:eastAsia="sr-Latn-CS"/>
              </w:rPr>
              <w:t>. - овај доказ доставити за те чланове.</w:t>
            </w:r>
          </w:p>
          <w:p w:rsidR="00093A96" w:rsidRDefault="00093A96" w:rsidP="00815154">
            <w:pPr>
              <w:snapToGrid w:val="0"/>
              <w:spacing w:before="0"/>
              <w:rPr>
                <w:rFonts w:cs="Arial"/>
                <w:lang w:val="sr-Latn-CS" w:eastAsia="sr-Latn-CS"/>
              </w:rPr>
            </w:pPr>
            <w:r w:rsidRPr="00BB19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B2071E" w:rsidRPr="00B2071E" w:rsidRDefault="00AE273A" w:rsidP="00815154">
            <w:pPr>
              <w:spacing w:before="0" w:after="200" w:line="276" w:lineRule="auto"/>
              <w:jc w:val="left"/>
              <w:rPr>
                <w:rFonts w:cs="Arial"/>
                <w:b/>
                <w:lang w:val="ru-RU"/>
              </w:rPr>
            </w:pPr>
            <w:r w:rsidRPr="009E1C04">
              <w:rPr>
                <w:rFonts w:cs="Arial"/>
                <w:b/>
                <w:u w:val="single"/>
                <w:lang w:val="sr-Cyrl-RS" w:eastAsia="sr-Latn-CS"/>
              </w:rPr>
              <w:t>Образложење</w:t>
            </w:r>
            <w:r>
              <w:rPr>
                <w:rFonts w:cs="Arial"/>
                <w:b/>
                <w:u w:val="single"/>
                <w:lang w:val="sr-Cyrl-RS" w:eastAsia="sr-Latn-CS"/>
              </w:rPr>
              <w:br/>
            </w:r>
            <w:r w:rsidR="00664151" w:rsidRPr="00664151">
              <w:rPr>
                <w:rFonts w:cs="Arial"/>
                <w:lang w:val="sr-Cyrl-RS"/>
              </w:rPr>
              <w:t>За квалитетно извршење предметне услуге у предвиђеним роковима неопходно је да понуђач поседује (у власништву или закупу) наведену опрему захтеваних техничких карактеристика. Ова опрема осим наведенх техничких захтева треба да испуњава минималне услове у погледу исправности и безбедности опреме с обзиорм на специфичне услове рада у погонима Наручиоца</w:t>
            </w:r>
          </w:p>
        </w:tc>
      </w:tr>
      <w:tr w:rsidR="00B2071E" w:rsidRPr="00331E43" w:rsidTr="00815154">
        <w:trPr>
          <w:trHeight w:val="640"/>
          <w:jc w:val="center"/>
        </w:trPr>
        <w:tc>
          <w:tcPr>
            <w:tcW w:w="729" w:type="dxa"/>
            <w:tcBorders>
              <w:top w:val="single" w:sz="4" w:space="0" w:color="auto"/>
              <w:left w:val="single" w:sz="4" w:space="0" w:color="auto"/>
              <w:bottom w:val="single" w:sz="4" w:space="0" w:color="auto"/>
              <w:right w:val="single" w:sz="4" w:space="0" w:color="auto"/>
            </w:tcBorders>
          </w:tcPr>
          <w:p w:rsidR="00B2071E" w:rsidRPr="00B2071E" w:rsidRDefault="00B2071E" w:rsidP="0072129F">
            <w:pPr>
              <w:jc w:val="center"/>
              <w:rPr>
                <w:rFonts w:cs="Arial"/>
                <w:lang w:val="ru-RU"/>
              </w:rPr>
            </w:pPr>
          </w:p>
          <w:p w:rsidR="00B2071E" w:rsidRDefault="00B2071E" w:rsidP="0072129F">
            <w:pPr>
              <w:jc w:val="center"/>
              <w:rPr>
                <w:rFonts w:cs="Arial"/>
                <w:lang w:val="sr-Cyrl-RS"/>
              </w:rPr>
            </w:pPr>
          </w:p>
          <w:p w:rsidR="00B2071E" w:rsidRDefault="00B2071E" w:rsidP="0072129F">
            <w:pPr>
              <w:jc w:val="center"/>
              <w:rPr>
                <w:rFonts w:cs="Arial"/>
                <w:lang w:val="sr-Cyrl-RS"/>
              </w:rPr>
            </w:pPr>
          </w:p>
          <w:p w:rsidR="00B2071E" w:rsidRDefault="00B2071E" w:rsidP="0072129F">
            <w:pPr>
              <w:jc w:val="center"/>
              <w:rPr>
                <w:rFonts w:cs="Arial"/>
                <w:lang w:val="sr-Cyrl-RS"/>
              </w:rPr>
            </w:pPr>
          </w:p>
          <w:p w:rsidR="00B2071E" w:rsidRDefault="00B2071E" w:rsidP="0072129F">
            <w:pPr>
              <w:jc w:val="center"/>
              <w:rPr>
                <w:rFonts w:cs="Arial"/>
                <w:lang w:val="sr-Cyrl-RS"/>
              </w:rPr>
            </w:pPr>
          </w:p>
          <w:p w:rsidR="00B2071E" w:rsidRDefault="00B2071E" w:rsidP="00DB0532">
            <w:pPr>
              <w:rPr>
                <w:rFonts w:cs="Arial"/>
                <w:lang w:val="sr-Cyrl-RS"/>
              </w:rPr>
            </w:pPr>
          </w:p>
          <w:p w:rsidR="00B2071E" w:rsidRPr="00D67B41" w:rsidRDefault="00DB0532" w:rsidP="0072129F">
            <w:pPr>
              <w:jc w:val="center"/>
              <w:rPr>
                <w:rFonts w:cs="Arial"/>
                <w:lang w:val="sr-Latn-CS"/>
              </w:rPr>
            </w:pPr>
            <w:r>
              <w:rPr>
                <w:rFonts w:cs="Arial"/>
                <w:lang w:val="sr-Cyrl-RS"/>
              </w:rPr>
              <w:t>7.</w:t>
            </w:r>
          </w:p>
        </w:tc>
        <w:tc>
          <w:tcPr>
            <w:tcW w:w="8791" w:type="dxa"/>
            <w:tcBorders>
              <w:top w:val="single" w:sz="4" w:space="0" w:color="auto"/>
              <w:left w:val="single" w:sz="4" w:space="0" w:color="auto"/>
              <w:bottom w:val="single" w:sz="4" w:space="0" w:color="auto"/>
              <w:right w:val="single" w:sz="4" w:space="0" w:color="auto"/>
            </w:tcBorders>
            <w:vAlign w:val="center"/>
          </w:tcPr>
          <w:p w:rsidR="00B2071E" w:rsidRPr="00522620" w:rsidRDefault="00B2071E" w:rsidP="00815154">
            <w:pPr>
              <w:autoSpaceDE w:val="0"/>
              <w:autoSpaceDN w:val="0"/>
              <w:adjustRightInd w:val="0"/>
              <w:spacing w:before="0"/>
              <w:rPr>
                <w:rFonts w:cs="Arial"/>
                <w:b/>
                <w:u w:val="single"/>
                <w:lang w:val="ru-RU"/>
              </w:rPr>
            </w:pPr>
            <w:r w:rsidRPr="00522620">
              <w:rPr>
                <w:rFonts w:cs="Arial"/>
                <w:b/>
                <w:u w:val="single"/>
                <w:lang w:val="ru-RU"/>
              </w:rPr>
              <w:t>Кадровски капацитет</w:t>
            </w:r>
          </w:p>
          <w:p w:rsidR="00B2071E" w:rsidRPr="00BD16BF" w:rsidRDefault="00B2071E" w:rsidP="00815154">
            <w:pPr>
              <w:autoSpaceDE w:val="0"/>
              <w:autoSpaceDN w:val="0"/>
              <w:adjustRightInd w:val="0"/>
              <w:spacing w:before="0"/>
              <w:rPr>
                <w:rFonts w:cs="Arial"/>
                <w:color w:val="000000" w:themeColor="text1"/>
                <w:lang w:val="sr-Cyrl-RS" w:eastAsia="sr-Latn-CS"/>
              </w:rPr>
            </w:pPr>
            <w:r w:rsidRPr="00D67B41">
              <w:rPr>
                <w:rFonts w:cs="Arial"/>
                <w:b/>
                <w:u w:val="single"/>
                <w:lang w:val="sr-Latn-CS" w:eastAsia="sr-Latn-CS"/>
              </w:rPr>
              <w:t>Услов:</w:t>
            </w:r>
            <w:r w:rsidR="00815154">
              <w:rPr>
                <w:rFonts w:cs="Arial"/>
                <w:b/>
                <w:u w:val="single"/>
                <w:lang w:val="sr-Latn-CS" w:eastAsia="sr-Latn-CS"/>
              </w:rPr>
              <w:t xml:space="preserve"> </w:t>
            </w:r>
            <w:r w:rsidRPr="00D67B41">
              <w:rPr>
                <w:rFonts w:cs="Arial"/>
                <w:lang w:val="sr-Latn-CS" w:eastAsia="sr-Latn-CS"/>
              </w:rPr>
              <w:t xml:space="preserve">Понуђач располаже </w:t>
            </w:r>
            <w:r>
              <w:rPr>
                <w:rFonts w:cs="Arial"/>
                <w:lang w:val="sr-Cyrl-RS" w:eastAsia="sr-Latn-CS"/>
              </w:rPr>
              <w:t>минималним</w:t>
            </w:r>
            <w:r w:rsidRPr="00D67B41">
              <w:rPr>
                <w:rFonts w:cs="Arial"/>
                <w:lang w:val="sr-Latn-CS" w:eastAsia="sr-Latn-CS"/>
              </w:rPr>
              <w:t xml:space="preserve"> </w:t>
            </w:r>
            <w:r w:rsidRPr="00A15AE1">
              <w:rPr>
                <w:rFonts w:cs="Arial"/>
                <w:b/>
                <w:lang w:val="sr-Latn-CS" w:eastAsia="sr-Latn-CS"/>
              </w:rPr>
              <w:t>кадровским капацитетом</w:t>
            </w:r>
            <w:r w:rsidRPr="00D67B41">
              <w:rPr>
                <w:rFonts w:cs="Arial"/>
                <w:lang w:val="sr-Latn-CS" w:eastAsia="sr-Latn-CS"/>
              </w:rPr>
              <w:t xml:space="preserve"> ако има</w:t>
            </w:r>
            <w:r>
              <w:rPr>
                <w:rFonts w:cs="Arial"/>
                <w:lang w:val="sr-Cyrl-RS" w:eastAsia="sr-Latn-CS"/>
              </w:rPr>
              <w:t>,</w:t>
            </w:r>
            <w:r w:rsidRPr="00D67B41">
              <w:rPr>
                <w:rFonts w:cs="Arial"/>
                <w:lang w:val="ru-RU"/>
              </w:rPr>
              <w:t xml:space="preserve">  у радном односу или су ангажовани сходно</w:t>
            </w:r>
            <w:r>
              <w:rPr>
                <w:rFonts w:cs="Arial"/>
                <w:lang w:val="ru-RU"/>
              </w:rPr>
              <w:t xml:space="preserve"> чл. 197. до 202. Закона о раду </w:t>
            </w:r>
            <w:r w:rsidR="00AE273A">
              <w:rPr>
                <w:rFonts w:cs="Arial"/>
                <w:lang w:val="sr-Latn-CS" w:eastAsia="sr-Latn-CS"/>
              </w:rPr>
              <w:t>4 квалификована радника</w:t>
            </w:r>
            <w:r w:rsidR="00980614">
              <w:rPr>
                <w:rFonts w:cs="Arial"/>
                <w:lang w:val="sr-Latn-CS" w:eastAsia="sr-Latn-CS"/>
              </w:rPr>
              <w:t xml:space="preserve"> </w:t>
            </w:r>
            <w:r w:rsidR="00980614" w:rsidRPr="00BD16BF">
              <w:rPr>
                <w:rFonts w:cs="Arial"/>
                <w:color w:val="000000" w:themeColor="text1"/>
                <w:lang w:val="sr-Cyrl-RS" w:eastAsia="sr-Latn-CS"/>
              </w:rPr>
              <w:t>обучена за безбедно руковање пумп</w:t>
            </w:r>
            <w:r w:rsidR="007345A4">
              <w:rPr>
                <w:rFonts w:cs="Arial"/>
                <w:color w:val="000000" w:themeColor="text1"/>
                <w:lang w:val="sr-Cyrl-RS" w:eastAsia="sr-Latn-CS"/>
              </w:rPr>
              <w:t>ом</w:t>
            </w:r>
            <w:r w:rsidR="00980614" w:rsidRPr="00BD16BF">
              <w:rPr>
                <w:rFonts w:cs="Arial"/>
                <w:color w:val="000000" w:themeColor="text1"/>
                <w:lang w:val="sr-Cyrl-RS" w:eastAsia="sr-Latn-CS"/>
              </w:rPr>
              <w:t xml:space="preserve"> високог притиска.</w:t>
            </w:r>
          </w:p>
          <w:p w:rsidR="00AE273A" w:rsidRPr="00BD16BF" w:rsidRDefault="00B2071E" w:rsidP="00815154">
            <w:pPr>
              <w:autoSpaceDE w:val="0"/>
              <w:autoSpaceDN w:val="0"/>
              <w:adjustRightInd w:val="0"/>
              <w:spacing w:before="0"/>
              <w:rPr>
                <w:rFonts w:cs="Arial"/>
                <w:b/>
                <w:color w:val="000000" w:themeColor="text1"/>
                <w:u w:val="single"/>
                <w:lang w:val="sr-Latn-CS" w:eastAsia="sr-Latn-CS"/>
              </w:rPr>
            </w:pPr>
            <w:r w:rsidRPr="00BD16BF">
              <w:rPr>
                <w:rFonts w:cs="Arial"/>
                <w:b/>
                <w:color w:val="000000" w:themeColor="text1"/>
                <w:u w:val="single"/>
                <w:lang w:val="sr-Latn-CS" w:eastAsia="sr-Latn-CS"/>
              </w:rPr>
              <w:t xml:space="preserve">Доказ: </w:t>
            </w:r>
          </w:p>
          <w:p w:rsidR="00B2071E" w:rsidRPr="00961C90" w:rsidRDefault="00EB57AD" w:rsidP="00815154">
            <w:pPr>
              <w:autoSpaceDE w:val="0"/>
              <w:autoSpaceDN w:val="0"/>
              <w:adjustRightInd w:val="0"/>
              <w:spacing w:before="0"/>
              <w:rPr>
                <w:rFonts w:cs="Arial"/>
                <w:color w:val="000000" w:themeColor="text1"/>
                <w:lang w:val="sr-Cyrl-RS" w:eastAsia="sr-Latn-CS"/>
              </w:rPr>
            </w:pPr>
            <w:r w:rsidRPr="00BD16BF">
              <w:rPr>
                <w:rFonts w:cs="Arial"/>
                <w:color w:val="000000" w:themeColor="text1"/>
                <w:lang w:val="sr-Cyrl-RS" w:eastAsia="sr-Latn-CS"/>
              </w:rPr>
              <w:t>1</w:t>
            </w:r>
            <w:r w:rsidR="00AE273A" w:rsidRPr="00BD16BF">
              <w:rPr>
                <w:rFonts w:cs="Arial"/>
                <w:color w:val="000000" w:themeColor="text1"/>
                <w:lang w:val="sr-Cyrl-RS" w:eastAsia="sr-Latn-CS"/>
              </w:rPr>
              <w:t>.</w:t>
            </w:r>
            <w:r w:rsidR="00B2071E" w:rsidRPr="00BD16BF">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00B2071E" w:rsidRPr="00BD16BF">
              <w:rPr>
                <w:rFonts w:eastAsia="Calibri" w:cs="Arial"/>
                <w:color w:val="000000" w:themeColor="text1"/>
                <w:lang w:val="sr-Latn-CS" w:eastAsia="sr-Latn-CS"/>
              </w:rPr>
              <w:t>за лица у радном односу</w:t>
            </w:r>
          </w:p>
          <w:p w:rsidR="00B2071E" w:rsidRPr="00BD16BF" w:rsidRDefault="00EB57AD" w:rsidP="00815154">
            <w:pPr>
              <w:tabs>
                <w:tab w:val="left" w:pos="122"/>
                <w:tab w:val="left" w:pos="287"/>
              </w:tabs>
              <w:spacing w:before="0"/>
              <w:rPr>
                <w:rFonts w:cs="Arial"/>
                <w:color w:val="000000" w:themeColor="text1"/>
                <w:lang w:val="sr-Cyrl-RS" w:eastAsia="sr-Latn-CS"/>
              </w:rPr>
            </w:pPr>
            <w:r w:rsidRPr="00BD16BF">
              <w:rPr>
                <w:rFonts w:cs="Arial"/>
                <w:color w:val="000000" w:themeColor="text1"/>
                <w:lang w:val="sr-Cyrl-RS" w:eastAsia="sr-Latn-CS"/>
              </w:rPr>
              <w:t>2</w:t>
            </w:r>
            <w:r w:rsidR="00AE273A" w:rsidRPr="00BD16BF">
              <w:rPr>
                <w:rFonts w:cs="Arial"/>
                <w:color w:val="000000" w:themeColor="text1"/>
                <w:lang w:val="sr-Cyrl-RS" w:eastAsia="sr-Latn-CS"/>
              </w:rPr>
              <w:t>.</w:t>
            </w:r>
            <w:r w:rsidR="00B2071E" w:rsidRPr="00BD16BF">
              <w:rPr>
                <w:rFonts w:cs="Arial"/>
                <w:color w:val="000000" w:themeColor="text1"/>
                <w:lang w:val="sr-Cyrl-RS" w:eastAsia="sr-Latn-CS"/>
              </w:rPr>
              <w:t xml:space="preserve"> </w:t>
            </w:r>
            <w:r w:rsidR="00B2071E" w:rsidRPr="00BD16BF">
              <w:rPr>
                <w:rFonts w:cs="Arial"/>
                <w:color w:val="000000" w:themeColor="text1"/>
                <w:lang w:val="sr-Latn-CS" w:eastAsia="sr-Latn-CS"/>
              </w:rPr>
              <w:t xml:space="preserve">Фотокопија </w:t>
            </w:r>
            <w:r w:rsidR="00B2071E" w:rsidRPr="00BD16BF">
              <w:rPr>
                <w:rFonts w:cs="Arial"/>
                <w:color w:val="000000" w:themeColor="text1"/>
                <w:lang w:val="sr-Cyrl-CS" w:eastAsia="sr-Latn-CS"/>
              </w:rPr>
              <w:t xml:space="preserve">важећег </w:t>
            </w:r>
            <w:r w:rsidR="00B2071E" w:rsidRPr="00BD16BF">
              <w:rPr>
                <w:rFonts w:cs="Arial"/>
                <w:color w:val="000000" w:themeColor="text1"/>
                <w:lang w:val="sr-Latn-CS" w:eastAsia="sr-Latn-CS"/>
              </w:rPr>
              <w:t xml:space="preserve">уговора о ангажовању (за лица ангажована ван </w:t>
            </w:r>
            <w:r w:rsidR="00B2071E" w:rsidRPr="00BD16BF">
              <w:rPr>
                <w:rFonts w:cs="Arial"/>
                <w:color w:val="000000" w:themeColor="text1"/>
                <w:lang w:val="sr-Cyrl-RS" w:eastAsia="sr-Latn-CS"/>
              </w:rPr>
              <w:t xml:space="preserve">  </w:t>
            </w:r>
            <w:r w:rsidR="00B2071E" w:rsidRPr="00BD16BF">
              <w:rPr>
                <w:rFonts w:cs="Arial"/>
                <w:color w:val="000000" w:themeColor="text1"/>
                <w:lang w:val="sr-Latn-CS" w:eastAsia="sr-Latn-CS"/>
              </w:rPr>
              <w:t>радног односа)</w:t>
            </w:r>
          </w:p>
          <w:p w:rsidR="00980614" w:rsidRPr="00BD16BF" w:rsidRDefault="00980614" w:rsidP="00815154">
            <w:pPr>
              <w:tabs>
                <w:tab w:val="left" w:pos="122"/>
                <w:tab w:val="left" w:pos="287"/>
              </w:tabs>
              <w:spacing w:before="0"/>
              <w:rPr>
                <w:rFonts w:cs="Arial"/>
                <w:color w:val="000000" w:themeColor="text1"/>
                <w:lang w:val="sr-Cyrl-RS" w:eastAsia="sr-Latn-CS"/>
              </w:rPr>
            </w:pPr>
            <w:r w:rsidRPr="00BD16BF">
              <w:rPr>
                <w:rFonts w:cs="Arial"/>
                <w:color w:val="000000" w:themeColor="text1"/>
                <w:lang w:val="sr-Cyrl-RS" w:eastAsia="sr-Latn-CS"/>
              </w:rPr>
              <w:t>3. Изјава послодавца под пуном кривичном и материјалном одговорношћу, да су за</w:t>
            </w:r>
            <w:r w:rsidR="00961C90">
              <w:rPr>
                <w:rFonts w:cs="Arial"/>
                <w:color w:val="000000" w:themeColor="text1"/>
                <w:lang w:val="sr-Cyrl-RS" w:eastAsia="sr-Latn-CS"/>
              </w:rPr>
              <w:t xml:space="preserve">послена лица обучена за рад на </w:t>
            </w:r>
            <w:r w:rsidRPr="00BD16BF">
              <w:rPr>
                <w:rFonts w:cs="Arial"/>
                <w:color w:val="000000" w:themeColor="text1"/>
                <w:lang w:val="sr-Cyrl-RS" w:eastAsia="sr-Latn-CS"/>
              </w:rPr>
              <w:t>пумпама високог пр</w:t>
            </w:r>
            <w:r w:rsidR="00093A96">
              <w:rPr>
                <w:rFonts w:cs="Arial"/>
                <w:color w:val="000000" w:themeColor="text1"/>
                <w:lang w:val="sr-Cyrl-RS" w:eastAsia="sr-Latn-CS"/>
              </w:rPr>
              <w:t>и</w:t>
            </w:r>
            <w:r w:rsidRPr="00BD16BF">
              <w:rPr>
                <w:rFonts w:cs="Arial"/>
                <w:color w:val="000000" w:themeColor="text1"/>
                <w:lang w:val="sr-Cyrl-RS" w:eastAsia="sr-Latn-CS"/>
              </w:rPr>
              <w:t>тиска.</w:t>
            </w:r>
            <w:r w:rsidR="00BD16BF" w:rsidRPr="00BD16BF">
              <w:rPr>
                <w:rFonts w:cs="Arial"/>
                <w:color w:val="000000" w:themeColor="text1"/>
                <w:lang w:val="sr-Cyrl-RS" w:eastAsia="sr-Latn-CS"/>
              </w:rPr>
              <w:t>(Образац бр.5)</w:t>
            </w:r>
          </w:p>
          <w:p w:rsidR="00093A96" w:rsidRPr="00746604" w:rsidRDefault="00093A96" w:rsidP="00815154">
            <w:pPr>
              <w:autoSpaceDE w:val="0"/>
              <w:autoSpaceDN w:val="0"/>
              <w:adjustRightInd w:val="0"/>
              <w:spacing w:before="0"/>
              <w:rPr>
                <w:rFonts w:cs="Arial"/>
                <w:lang w:val="sr-Latn-CS" w:eastAsia="sr-Latn-CS"/>
              </w:rPr>
            </w:pPr>
            <w:r w:rsidRPr="00746604">
              <w:rPr>
                <w:rFonts w:cs="Arial"/>
                <w:b/>
                <w:u w:val="single"/>
                <w:lang w:val="sr-Latn-CS" w:eastAsia="sr-Latn-CS"/>
              </w:rPr>
              <w:t>Напомена:</w:t>
            </w:r>
            <w:r w:rsidR="00815154">
              <w:rPr>
                <w:rFonts w:cs="Arial"/>
                <w:b/>
                <w:u w:val="single"/>
                <w:lang w:val="sr-Latn-CS" w:eastAsia="sr-Latn-CS"/>
              </w:rPr>
              <w:t xml:space="preserve"> </w:t>
            </w:r>
            <w:r w:rsidRPr="00746604">
              <w:rPr>
                <w:rFonts w:cs="Arial"/>
                <w:lang w:val="sr-Latn-CS" w:eastAsia="sr-Latn-CS"/>
              </w:rPr>
              <w:t xml:space="preserve">-У случају да понуду подноси група понуђача, доказе из тачке </w:t>
            </w:r>
            <w:r>
              <w:rPr>
                <w:rFonts w:cs="Arial"/>
                <w:lang w:val="sr-Cyrl-RS" w:eastAsia="sr-Latn-CS"/>
              </w:rPr>
              <w:t>7</w:t>
            </w:r>
            <w:r w:rsidRPr="00746604">
              <w:rPr>
                <w:rFonts w:cs="Arial"/>
                <w:lang w:val="sr-Latn-CS" w:eastAsia="sr-Latn-CS"/>
              </w:rPr>
              <w:t xml:space="preserve"> доставити за оног члана групе који испуњава тражени услов (довољно је да 1 члан групе достави тражене доказе), а уколико више њих зај</w:t>
            </w:r>
            <w:r>
              <w:rPr>
                <w:rFonts w:cs="Arial"/>
                <w:lang w:val="sr-Latn-CS" w:eastAsia="sr-Latn-CS"/>
              </w:rPr>
              <w:t>едно испуњавају услов из тачке 7</w:t>
            </w:r>
            <w:r w:rsidRPr="00746604">
              <w:rPr>
                <w:rFonts w:cs="Arial"/>
                <w:lang w:val="sr-Latn-CS" w:eastAsia="sr-Latn-CS"/>
              </w:rPr>
              <w:t xml:space="preserve"> - ове доказе доставити за те чланове.</w:t>
            </w:r>
          </w:p>
          <w:p w:rsidR="00093A96" w:rsidRDefault="00093A96" w:rsidP="00815154">
            <w:pPr>
              <w:spacing w:before="0"/>
              <w:rPr>
                <w:rFonts w:cs="Arial"/>
                <w:b/>
                <w:lang w:val="sr-Cyrl-RS"/>
              </w:rPr>
            </w:pPr>
            <w:r w:rsidRPr="00746604">
              <w:rPr>
                <w:rFonts w:cs="Arial"/>
                <w:lang w:val="sr-Latn-CS" w:eastAsia="sr-Latn-CS"/>
              </w:rPr>
              <w:t xml:space="preserve">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C42DC3">
              <w:rPr>
                <w:rFonts w:cs="Arial"/>
                <w:b/>
                <w:lang w:val="sr-Cyrl-RS"/>
              </w:rPr>
              <w:t xml:space="preserve"> </w:t>
            </w:r>
          </w:p>
          <w:p w:rsidR="00B2071E" w:rsidRPr="00BD16BF" w:rsidRDefault="00B2071E" w:rsidP="00093A96">
            <w:pPr>
              <w:rPr>
                <w:rFonts w:cs="Arial"/>
                <w:b/>
                <w:color w:val="000000" w:themeColor="text1"/>
                <w:u w:val="single"/>
                <w:lang w:val="sr-Cyrl-RS" w:eastAsia="sr-Latn-CS"/>
              </w:rPr>
            </w:pPr>
            <w:r w:rsidRPr="00BD16BF">
              <w:rPr>
                <w:rFonts w:cs="Arial"/>
                <w:b/>
                <w:color w:val="000000" w:themeColor="text1"/>
                <w:u w:val="single"/>
                <w:lang w:val="sr-Cyrl-RS" w:eastAsia="sr-Latn-CS"/>
              </w:rPr>
              <w:t>Образложење</w:t>
            </w:r>
          </w:p>
          <w:p w:rsidR="00B2071E" w:rsidRPr="00D67B41" w:rsidRDefault="00664151" w:rsidP="00664151">
            <w:pPr>
              <w:rPr>
                <w:rFonts w:cs="Arial"/>
                <w:lang w:val="sr-Latn-RS"/>
              </w:rPr>
            </w:pPr>
            <w:r w:rsidRPr="00664151">
              <w:rPr>
                <w:rFonts w:cs="Arial"/>
                <w:lang w:val="sr-Cyrl-RS"/>
              </w:rPr>
              <w:t>Да би сви  дефинисани послови били урађени квалитетно, безбедно  и уз поштовање рокова, неопходно је да изабрани понуђач испуњава наведени кадровски капацитет. На овај начин понуђач доказује да је компетентан и квалификован у области везаној за предмет јавне набавке .</w:t>
            </w:r>
          </w:p>
        </w:tc>
      </w:tr>
    </w:tbl>
    <w:p w:rsidR="00BE2596" w:rsidRPr="00B2071E" w:rsidRDefault="00BE2596" w:rsidP="00BE2596">
      <w:pPr>
        <w:spacing w:before="0"/>
        <w:rPr>
          <w:rFonts w:cs="Arial"/>
          <w:lang w:val="sr-Latn-RS" w:eastAsia="zh-CN"/>
        </w:rPr>
      </w:pPr>
    </w:p>
    <w:p w:rsidR="00BE2596" w:rsidRPr="00A3093C" w:rsidRDefault="00BE2596" w:rsidP="00BE2596">
      <w:pPr>
        <w:spacing w:before="0"/>
        <w:rPr>
          <w:rFonts w:cs="Arial"/>
          <w:lang w:val="ru-RU" w:eastAsia="zh-CN"/>
        </w:rPr>
      </w:pPr>
      <w:r w:rsidRPr="00A3093C">
        <w:rPr>
          <w:rFonts w:cs="Arial"/>
          <w:lang w:val="ru-RU" w:eastAsia="zh-CN"/>
        </w:rPr>
        <w:lastRenderedPageBreak/>
        <w:t xml:space="preserve">Понуда понуђача који не докаже да испуњава наведене обавезне </w:t>
      </w:r>
      <w:r w:rsidR="0076088E" w:rsidRPr="00A3093C">
        <w:rPr>
          <w:rFonts w:cs="Arial"/>
          <w:lang w:val="ru-RU" w:eastAsia="zh-CN"/>
        </w:rPr>
        <w:t xml:space="preserve"> услове </w:t>
      </w:r>
      <w:r w:rsidR="00480F9B" w:rsidRPr="00A3093C">
        <w:rPr>
          <w:rFonts w:cs="Arial"/>
          <w:lang w:val="ru-RU" w:eastAsia="zh-CN"/>
        </w:rPr>
        <w:t>из тачака 1.</w:t>
      </w:r>
      <w:r w:rsidR="00890F5B" w:rsidRPr="00A3093C">
        <w:rPr>
          <w:rFonts w:cs="Arial"/>
          <w:lang w:val="ru-RU" w:eastAsia="zh-CN"/>
        </w:rPr>
        <w:t xml:space="preserve"> </w:t>
      </w:r>
      <w:r w:rsidR="00480F9B" w:rsidRPr="00A3093C">
        <w:rPr>
          <w:rFonts w:cs="Arial"/>
          <w:lang w:val="ru-RU" w:eastAsia="zh-CN"/>
        </w:rPr>
        <w:t xml:space="preserve">до </w:t>
      </w:r>
      <w:r w:rsidR="00DB0532">
        <w:rPr>
          <w:rFonts w:cs="Arial"/>
          <w:lang w:val="ru-RU" w:eastAsia="zh-CN"/>
        </w:rPr>
        <w:t>7</w:t>
      </w:r>
      <w:r w:rsidR="00480F9B" w:rsidRPr="00A3093C">
        <w:rPr>
          <w:rFonts w:cs="Arial"/>
          <w:lang w:val="ru-RU" w:eastAsia="zh-CN"/>
        </w:rPr>
        <w:t xml:space="preserve">. </w:t>
      </w:r>
      <w:r w:rsidRPr="00A3093C">
        <w:rPr>
          <w:rFonts w:cs="Arial"/>
          <w:lang w:val="ru-RU" w:eastAsia="zh-CN"/>
        </w:rPr>
        <w:t>овог обрасца, биће одбијена као неприхватљива.</w:t>
      </w:r>
    </w:p>
    <w:p w:rsidR="00DB0532" w:rsidRDefault="00C0131F" w:rsidP="00DB0532">
      <w:pPr>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DB7F5F">
        <w:rPr>
          <w:rFonts w:cs="Arial"/>
          <w:lang w:val="ru-RU"/>
        </w:rPr>
        <w:t xml:space="preserve">1. Сваки подизвођач мора да испуњава услове из члана 75.став 1. тачка 1), 2) и 4) и члана 75. став 2. Закона, што доказује достављањем </w:t>
      </w:r>
      <w:r w:rsidR="00DB0532">
        <w:rPr>
          <w:rFonts w:cs="Arial"/>
          <w:lang w:val="ru-RU"/>
        </w:rPr>
        <w:t>доказа наведених у овом одељку.</w:t>
      </w:r>
      <w:r w:rsidR="00DB0532" w:rsidRPr="00DB0532">
        <w:rPr>
          <w:rFonts w:cs="Arial"/>
          <w:lang w:val="ru-RU"/>
        </w:rPr>
        <w:t xml:space="preserve"> Услове у вези са капацитетима из члана 76.</w:t>
      </w:r>
      <w:r w:rsidR="00DB0532">
        <w:rPr>
          <w:rFonts w:cs="Arial"/>
          <w:lang w:val="ru-RU"/>
        </w:rPr>
        <w:t xml:space="preserve"> </w:t>
      </w:r>
      <w:r w:rsidR="00DB0532" w:rsidRPr="00DB0532">
        <w:rPr>
          <w:rFonts w:cs="Arial"/>
          <w:lang w:val="ru-RU"/>
        </w:rPr>
        <w:t>Закона, понуђач испуњава самостално без обзира на ангажовање подизвођача.</w:t>
      </w:r>
    </w:p>
    <w:p w:rsidR="00C0131F" w:rsidRPr="00DB0532" w:rsidRDefault="00C0131F" w:rsidP="00DB0532">
      <w:pPr>
        <w:rPr>
          <w:rFonts w:cs="Arial"/>
          <w:lang w:val="ru-RU" w:eastAsia="zh-CN"/>
        </w:rPr>
      </w:pPr>
      <w:r w:rsidRPr="00DB7F5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DB7F5F">
        <w:rPr>
          <w:rFonts w:cs="Arial"/>
          <w:lang w:val="ru-RU"/>
        </w:rPr>
        <w:t xml:space="preserve">и члана 75. став 2. </w:t>
      </w:r>
      <w:r w:rsidRPr="00DB7F5F">
        <w:rPr>
          <w:rFonts w:cs="Arial"/>
          <w:lang w:val="ru-RU" w:eastAsia="zh-CN"/>
        </w:rPr>
        <w:t>Закона, што доказује достављањем доказа наведених у овом одељку.</w:t>
      </w:r>
      <w:r w:rsidR="00DB0532" w:rsidRPr="00DB0532">
        <w:rPr>
          <w:rFonts w:cs="Arial"/>
          <w:lang w:val="ru-RU" w:eastAsia="zh-CN"/>
        </w:rPr>
        <w:t xml:space="preserve"> Услове у вези са капацитетима из члана 76.Закона понуђачи из групе испуњавају заједно, на основу достављених доказа у складу са овим одељком конкурсне</w:t>
      </w:r>
      <w:r w:rsidR="00DB0532">
        <w:rPr>
          <w:rFonts w:cs="Arial"/>
          <w:lang w:val="ru-RU" w:eastAsia="zh-CN"/>
        </w:rPr>
        <w:t xml:space="preserve"> документације.</w:t>
      </w:r>
      <w:r w:rsidRPr="00DB7F5F">
        <w:rPr>
          <w:rFonts w:cs="Arial"/>
          <w:lang w:val="ru-RU" w:eastAsia="zh-CN"/>
        </w:rPr>
        <w:t xml:space="preserve"> </w:t>
      </w:r>
    </w:p>
    <w:p w:rsidR="00C0131F" w:rsidRPr="00DB7F5F" w:rsidRDefault="00C0131F" w:rsidP="00C0131F">
      <w:pPr>
        <w:spacing w:before="0"/>
        <w:rPr>
          <w:rFonts w:cs="Arial"/>
          <w:lang w:val="ru-RU" w:eastAsia="zh-CN"/>
        </w:rPr>
      </w:pPr>
      <w:r w:rsidRPr="00DB7F5F">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0131F" w:rsidRPr="004568B9" w:rsidRDefault="00C0131F" w:rsidP="00C0131F">
      <w:pPr>
        <w:spacing w:before="0"/>
        <w:rPr>
          <w:rFonts w:cs="Arial"/>
          <w:lang w:val="sr-Cyrl-RS" w:eastAsia="zh-CN"/>
        </w:rPr>
      </w:pPr>
      <w:r w:rsidRPr="00DB7F5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0131F" w:rsidRPr="00DB7F5F" w:rsidRDefault="00C0131F" w:rsidP="00C0131F">
      <w:pPr>
        <w:spacing w:before="0"/>
        <w:rPr>
          <w:rFonts w:cs="Arial"/>
          <w:lang w:val="ru-RU" w:eastAsia="zh-CN"/>
        </w:rPr>
      </w:pPr>
      <w:r w:rsidRPr="00DB7F5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0131F" w:rsidRPr="00DB7F5F" w:rsidRDefault="00C0131F" w:rsidP="00C0131F">
      <w:pPr>
        <w:spacing w:before="0"/>
        <w:rPr>
          <w:rFonts w:cs="Arial"/>
          <w:lang w:val="ru-RU" w:eastAsia="zh-CN"/>
        </w:rPr>
      </w:pPr>
      <w:r w:rsidRPr="00DB7F5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0131F" w:rsidRPr="00DB7F5F" w:rsidRDefault="00C0131F" w:rsidP="00C0131F">
      <w:pPr>
        <w:spacing w:before="0"/>
        <w:ind w:firstLine="720"/>
        <w:rPr>
          <w:rFonts w:cs="Arial"/>
          <w:lang w:val="ru-RU" w:eastAsia="zh-CN"/>
        </w:rPr>
      </w:pPr>
      <w:r w:rsidRPr="00DB7F5F">
        <w:rPr>
          <w:rFonts w:cs="Arial"/>
          <w:lang w:val="ru-RU" w:eastAsia="zh-CN"/>
        </w:rPr>
        <w:t>1)извод из регистра надлежног органа:</w:t>
      </w:r>
    </w:p>
    <w:p w:rsidR="00C0131F" w:rsidRPr="00DB7F5F" w:rsidRDefault="00C0131F" w:rsidP="00C0131F">
      <w:pPr>
        <w:spacing w:before="0"/>
        <w:ind w:firstLine="720"/>
        <w:rPr>
          <w:rFonts w:cs="Arial"/>
          <w:lang w:val="ru-RU" w:eastAsia="zh-CN"/>
        </w:rPr>
      </w:pPr>
      <w:r w:rsidRPr="00DB7F5F">
        <w:rPr>
          <w:rFonts w:cs="Arial"/>
          <w:lang w:val="ru-RU" w:eastAsia="zh-CN"/>
        </w:rPr>
        <w:t xml:space="preserve">-извод из регистра АПР: </w:t>
      </w:r>
      <w:hyperlink r:id="rId167" w:history="1">
        <w:r w:rsidRPr="007650A6">
          <w:rPr>
            <w:rStyle w:val="Hyperlink"/>
            <w:rFonts w:cs="Arial"/>
            <w:lang w:eastAsia="zh-CN"/>
          </w:rPr>
          <w:t>www</w:t>
        </w:r>
        <w:r w:rsidRPr="00DB7F5F">
          <w:rPr>
            <w:rStyle w:val="Hyperlink"/>
            <w:rFonts w:cs="Arial"/>
            <w:lang w:val="ru-RU" w:eastAsia="zh-CN"/>
          </w:rPr>
          <w:t>.</w:t>
        </w:r>
        <w:r w:rsidRPr="007650A6">
          <w:rPr>
            <w:rStyle w:val="Hyperlink"/>
            <w:rFonts w:cs="Arial"/>
            <w:lang w:eastAsia="zh-CN"/>
          </w:rPr>
          <w:t>apr</w:t>
        </w:r>
        <w:r w:rsidRPr="00DB7F5F">
          <w:rPr>
            <w:rStyle w:val="Hyperlink"/>
            <w:rFonts w:cs="Arial"/>
            <w:lang w:val="ru-RU" w:eastAsia="zh-CN"/>
          </w:rPr>
          <w:t>.</w:t>
        </w:r>
        <w:r w:rsidRPr="007650A6">
          <w:rPr>
            <w:rStyle w:val="Hyperlink"/>
            <w:rFonts w:cs="Arial"/>
            <w:lang w:eastAsia="zh-CN"/>
          </w:rPr>
          <w:t>gov</w:t>
        </w:r>
        <w:r w:rsidRPr="00DB7F5F">
          <w:rPr>
            <w:rStyle w:val="Hyperlink"/>
            <w:rFonts w:cs="Arial"/>
            <w:lang w:val="ru-RU" w:eastAsia="zh-CN"/>
          </w:rPr>
          <w:t>.</w:t>
        </w:r>
        <w:r w:rsidRPr="007650A6">
          <w:rPr>
            <w:rStyle w:val="Hyperlink"/>
            <w:rFonts w:cs="Arial"/>
            <w:lang w:eastAsia="zh-CN"/>
          </w:rPr>
          <w:t>rs</w:t>
        </w:r>
      </w:hyperlink>
    </w:p>
    <w:p w:rsidR="00C0131F" w:rsidRPr="00DB7F5F" w:rsidRDefault="00C0131F" w:rsidP="00C0131F">
      <w:pPr>
        <w:spacing w:before="0"/>
        <w:ind w:firstLine="720"/>
        <w:rPr>
          <w:rFonts w:cs="Arial"/>
          <w:lang w:val="ru-RU" w:eastAsia="zh-CN"/>
        </w:rPr>
      </w:pPr>
      <w:r w:rsidRPr="00DB7F5F">
        <w:rPr>
          <w:rFonts w:cs="Arial"/>
          <w:lang w:val="ru-RU" w:eastAsia="zh-CN"/>
        </w:rPr>
        <w:t>2)докази из члана 75. став 1. тачка 1) ,2) и 4) Закона</w:t>
      </w:r>
    </w:p>
    <w:p w:rsidR="00C0131F" w:rsidRPr="004568B9" w:rsidRDefault="00C0131F" w:rsidP="00C0131F">
      <w:pPr>
        <w:spacing w:before="0"/>
        <w:ind w:firstLine="720"/>
        <w:rPr>
          <w:rFonts w:cs="Arial"/>
          <w:lang w:val="sr-Cyrl-RS"/>
        </w:rPr>
      </w:pPr>
      <w:r w:rsidRPr="00DB7F5F">
        <w:rPr>
          <w:rFonts w:cs="Arial"/>
          <w:lang w:val="ru-RU" w:eastAsia="zh-CN"/>
        </w:rPr>
        <w:t xml:space="preserve">-регистар понуђача: </w:t>
      </w:r>
      <w:hyperlink r:id="rId168" w:history="1">
        <w:r w:rsidRPr="007650A6">
          <w:rPr>
            <w:rStyle w:val="Hyperlink"/>
            <w:rFonts w:cs="Arial"/>
            <w:lang w:eastAsia="zh-CN"/>
          </w:rPr>
          <w:t>www</w:t>
        </w:r>
        <w:r w:rsidRPr="00DB7F5F">
          <w:rPr>
            <w:rStyle w:val="Hyperlink"/>
            <w:rFonts w:cs="Arial"/>
            <w:lang w:val="ru-RU" w:eastAsia="zh-CN"/>
          </w:rPr>
          <w:t>.</w:t>
        </w:r>
        <w:r w:rsidRPr="007650A6">
          <w:rPr>
            <w:rStyle w:val="Hyperlink"/>
            <w:rFonts w:cs="Arial"/>
            <w:lang w:eastAsia="zh-CN"/>
          </w:rPr>
          <w:t>apr</w:t>
        </w:r>
        <w:r w:rsidRPr="00DB7F5F">
          <w:rPr>
            <w:rStyle w:val="Hyperlink"/>
            <w:rFonts w:cs="Arial"/>
            <w:lang w:val="ru-RU" w:eastAsia="zh-CN"/>
          </w:rPr>
          <w:t>.</w:t>
        </w:r>
        <w:r w:rsidRPr="007650A6">
          <w:rPr>
            <w:rStyle w:val="Hyperlink"/>
            <w:rFonts w:cs="Arial"/>
            <w:lang w:eastAsia="zh-CN"/>
          </w:rPr>
          <w:t>gov</w:t>
        </w:r>
        <w:r w:rsidRPr="00DB7F5F">
          <w:rPr>
            <w:rStyle w:val="Hyperlink"/>
            <w:rFonts w:cs="Arial"/>
            <w:lang w:val="ru-RU" w:eastAsia="zh-CN"/>
          </w:rPr>
          <w:t>.</w:t>
        </w:r>
        <w:r w:rsidRPr="007650A6">
          <w:rPr>
            <w:rStyle w:val="Hyperlink"/>
            <w:rFonts w:cs="Arial"/>
            <w:lang w:eastAsia="zh-CN"/>
          </w:rPr>
          <w:t>rs</w:t>
        </w:r>
      </w:hyperlink>
    </w:p>
    <w:p w:rsidR="00C0131F" w:rsidRPr="007650A6" w:rsidRDefault="00C0131F" w:rsidP="00C0131F">
      <w:pPr>
        <w:spacing w:before="0"/>
        <w:rPr>
          <w:rFonts w:cs="Arial"/>
          <w:lang w:val="sr-Cyrl-CS" w:eastAsia="zh-CN"/>
        </w:rPr>
      </w:pPr>
      <w:r w:rsidRPr="007650A6">
        <w:rPr>
          <w:rFonts w:cs="Arial"/>
          <w:lang w:val="sr-Cyrl-CS" w:eastAsia="zh-CN"/>
        </w:rPr>
        <w:t>5</w:t>
      </w:r>
      <w:r w:rsidRPr="00DB7F5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C0131F" w:rsidRPr="004568B9" w:rsidRDefault="00C0131F" w:rsidP="00C0131F">
      <w:pPr>
        <w:spacing w:before="0"/>
        <w:rPr>
          <w:rFonts w:cs="Arial"/>
          <w:lang w:val="sr-Cyrl-RS" w:eastAsia="zh-CN"/>
        </w:rPr>
      </w:pPr>
      <w:r w:rsidRPr="007650A6">
        <w:rPr>
          <w:rFonts w:cs="Arial"/>
          <w:lang w:val="sr-Cyrl-CS" w:eastAsia="zh-CN"/>
        </w:rPr>
        <w:t>6</w:t>
      </w:r>
      <w:r w:rsidRPr="00DB7F5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0131F" w:rsidRPr="004568B9" w:rsidRDefault="00C0131F" w:rsidP="00C0131F">
      <w:pPr>
        <w:spacing w:before="0"/>
        <w:rPr>
          <w:rFonts w:cs="Arial"/>
          <w:lang w:val="sr-Cyrl-RS" w:eastAsia="zh-CN"/>
        </w:rPr>
      </w:pPr>
      <w:r w:rsidRPr="007650A6">
        <w:rPr>
          <w:rFonts w:cs="Arial"/>
          <w:lang w:val="sr-Cyrl-CS" w:eastAsia="zh-CN"/>
        </w:rPr>
        <w:t>7</w:t>
      </w:r>
      <w:r w:rsidRPr="00DB7F5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0131F" w:rsidRPr="004568B9" w:rsidRDefault="00C0131F" w:rsidP="00C0131F">
      <w:pPr>
        <w:spacing w:before="0"/>
        <w:rPr>
          <w:rFonts w:cs="Arial"/>
          <w:lang w:val="sr-Cyrl-RS" w:eastAsia="zh-CN"/>
        </w:rPr>
      </w:pPr>
      <w:r w:rsidRPr="00DB7F5F">
        <w:rPr>
          <w:rFonts w:cs="Arial"/>
          <w:lang w:val="ru-RU"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DB7F5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0131F" w:rsidRPr="00DB7F5F" w:rsidRDefault="00C0131F" w:rsidP="00C0131F">
      <w:pPr>
        <w:spacing w:before="0"/>
        <w:rPr>
          <w:rFonts w:cs="Arial"/>
          <w:lang w:val="ru-RU" w:eastAsia="zh-CN"/>
        </w:rPr>
      </w:pPr>
      <w:r w:rsidRPr="00DB7F5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0131F" w:rsidRDefault="00C0131F" w:rsidP="00C0131F">
      <w:pPr>
        <w:spacing w:before="0"/>
        <w:rPr>
          <w:rFonts w:cs="Arial"/>
          <w:lang w:val="sr-Cyrl-RS" w:eastAsia="zh-CN"/>
        </w:rPr>
      </w:pPr>
    </w:p>
    <w:p w:rsidR="00DB0532" w:rsidRDefault="00DB0532" w:rsidP="00C0131F">
      <w:pPr>
        <w:spacing w:before="0"/>
        <w:rPr>
          <w:rFonts w:cs="Arial"/>
          <w:lang w:val="sr-Cyrl-RS" w:eastAsia="zh-CN"/>
        </w:rPr>
      </w:pPr>
    </w:p>
    <w:p w:rsidR="00DB0532" w:rsidRPr="00F303B1" w:rsidRDefault="00DB0532" w:rsidP="00C0131F">
      <w:pPr>
        <w:spacing w:before="0"/>
        <w:rPr>
          <w:rFonts w:cs="Arial"/>
          <w:lang w:val="sr-Cyrl-RS" w:eastAsia="zh-CN"/>
        </w:rPr>
      </w:pPr>
    </w:p>
    <w:p w:rsidR="00322313" w:rsidRPr="00A3093C" w:rsidRDefault="00516136" w:rsidP="00516136">
      <w:pPr>
        <w:pStyle w:val="KDPodnaslov1"/>
        <w:spacing w:before="0"/>
        <w:rPr>
          <w:rFonts w:cs="Arial"/>
          <w:lang w:val="ru-RU"/>
        </w:rPr>
      </w:pPr>
      <w:r>
        <w:rPr>
          <w:rFonts w:cs="Arial"/>
          <w:lang w:val="ru-RU"/>
        </w:rPr>
        <w:lastRenderedPageBreak/>
        <w:t>5.</w:t>
      </w:r>
      <w:r w:rsidR="00322313" w:rsidRPr="00A3093C">
        <w:rPr>
          <w:rFonts w:cs="Arial"/>
          <w:lang w:val="ru-RU"/>
        </w:rPr>
        <w:t>КРИТЕРИЈУМ ЗА ДОДЕЛУ УГОВОРА</w:t>
      </w:r>
      <w:bookmarkEnd w:id="192"/>
    </w:p>
    <w:p w:rsidR="004F2BF9" w:rsidRPr="00A3093C" w:rsidRDefault="004F2BF9" w:rsidP="004F2BF9">
      <w:pPr>
        <w:pStyle w:val="KDPodnaslov1"/>
        <w:spacing w:before="0"/>
        <w:ind w:left="360"/>
        <w:rPr>
          <w:rFonts w:cs="Arial"/>
          <w:lang w:val="ru-RU"/>
        </w:rPr>
      </w:pPr>
    </w:p>
    <w:p w:rsidR="00C0131F" w:rsidRPr="00DB7F5F" w:rsidRDefault="00C0131F" w:rsidP="00C0131F">
      <w:pPr>
        <w:tabs>
          <w:tab w:val="left" w:pos="1134"/>
        </w:tabs>
        <w:spacing w:before="0"/>
        <w:rPr>
          <w:rFonts w:cs="Arial"/>
          <w:b/>
          <w:lang w:val="ru-RU"/>
        </w:rPr>
      </w:pPr>
      <w:r w:rsidRPr="00C0131F">
        <w:rPr>
          <w:rFonts w:cs="Arial"/>
          <w:lang w:val="ru-RU"/>
        </w:rPr>
        <w:t xml:space="preserve">Избор најповољније понуде ће се извршити применом критеријума </w:t>
      </w:r>
      <w:r w:rsidRPr="00C0131F">
        <w:rPr>
          <w:rFonts w:cs="Arial"/>
          <w:b/>
          <w:lang w:val="ru-RU"/>
        </w:rPr>
        <w:t>„Најнижа понуђена цена“</w:t>
      </w:r>
      <w:r w:rsidRPr="00C0131F">
        <w:rPr>
          <w:rFonts w:cs="Arial"/>
          <w:b/>
          <w:lang w:val="sr-Cyrl-RS"/>
        </w:rPr>
        <w:t xml:space="preserve"> </w:t>
      </w:r>
    </w:p>
    <w:p w:rsidR="00C0131F" w:rsidRPr="00DB7F5F" w:rsidRDefault="00C0131F" w:rsidP="00C0131F">
      <w:pPr>
        <w:tabs>
          <w:tab w:val="left" w:pos="1134"/>
        </w:tabs>
        <w:spacing w:before="0"/>
        <w:rPr>
          <w:rFonts w:cs="Arial"/>
          <w:lang w:val="ru-RU"/>
        </w:rPr>
      </w:pPr>
      <w:r w:rsidRPr="00C0131F">
        <w:rPr>
          <w:rFonts w:cs="Arial"/>
          <w:lang w:val="sr-Cyrl-RS"/>
        </w:rPr>
        <w:t>Критеријум за оцењивање понуда најнижа понуђена цена заснива се на понуђеној цени као једином критеријуму</w:t>
      </w:r>
      <w:r w:rsidRPr="00C0131F">
        <w:rPr>
          <w:rFonts w:cs="Arial"/>
          <w:b/>
          <w:lang w:val="sr-Cyrl-RS"/>
        </w:rPr>
        <w:t>.</w:t>
      </w:r>
    </w:p>
    <w:p w:rsidR="00A477F6" w:rsidRPr="00A3093C" w:rsidRDefault="00A477F6" w:rsidP="00621752">
      <w:pPr>
        <w:pStyle w:val="KDParagraf"/>
        <w:spacing w:before="0"/>
        <w:rPr>
          <w:rFonts w:cs="Arial"/>
          <w:color w:val="00B0F0"/>
          <w:lang w:val="ru-RU"/>
        </w:rPr>
      </w:pPr>
    </w:p>
    <w:p w:rsidR="00BE2596" w:rsidRPr="00A3093C" w:rsidRDefault="00BE2596" w:rsidP="00D75136">
      <w:pPr>
        <w:pStyle w:val="KDPodnaslov2"/>
        <w:numPr>
          <w:ilvl w:val="1"/>
          <w:numId w:val="17"/>
        </w:numPr>
        <w:spacing w:before="0"/>
        <w:jc w:val="both"/>
        <w:rPr>
          <w:lang w:val="ru-RU"/>
        </w:rPr>
      </w:pPr>
      <w:r w:rsidRPr="00A3093C">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A3093C">
        <w:rPr>
          <w:rFonts w:eastAsia="TimesNewRomanPSMT" w:cs="Arial"/>
          <w:bCs/>
          <w:iCs/>
          <w:color w:val="000000" w:themeColor="text1"/>
          <w:lang w:val="ru-RU"/>
        </w:rPr>
        <w:t>истом понуђеном ценом</w:t>
      </w:r>
      <w:r w:rsidRPr="00A3093C">
        <w:rPr>
          <w:rFonts w:eastAsia="TimesNewRomanPSMT" w:cs="Arial"/>
          <w:bCs/>
          <w:iCs/>
          <w:color w:val="000000"/>
          <w:lang w:val="ru-RU"/>
        </w:rPr>
        <w:t>:</w:t>
      </w:r>
    </w:p>
    <w:p w:rsidR="00C0131F" w:rsidRPr="00B73D0E" w:rsidRDefault="00C0131F" w:rsidP="00C0131F">
      <w:pPr>
        <w:spacing w:before="0"/>
        <w:rPr>
          <w:rFonts w:cs="Arial"/>
          <w:color w:val="000000" w:themeColor="text1"/>
          <w:lang w:val="ru-RU"/>
        </w:rPr>
      </w:pPr>
      <w:r w:rsidRPr="00B73D0E">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C0131F" w:rsidRPr="00B73D0E" w:rsidRDefault="00C0131F" w:rsidP="00C0131F">
      <w:pPr>
        <w:spacing w:before="0"/>
        <w:rPr>
          <w:rFonts w:cs="Arial"/>
          <w:color w:val="000000" w:themeColor="text1"/>
          <w:lang w:val="ru-RU"/>
        </w:rPr>
      </w:pPr>
      <w:r w:rsidRPr="00B73D0E">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C0131F" w:rsidRDefault="00C0131F" w:rsidP="00C0131F">
      <w:pPr>
        <w:spacing w:before="0"/>
        <w:rPr>
          <w:rFonts w:eastAsia="Calibri" w:cs="Arial"/>
          <w:lang w:val="sr-Cyrl-RS"/>
        </w:rPr>
      </w:pPr>
      <w:r w:rsidRPr="00B73D0E">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C0131F" w:rsidRDefault="00C0131F" w:rsidP="00C0131F">
      <w:pPr>
        <w:spacing w:before="0"/>
        <w:rPr>
          <w:rFonts w:eastAsia="Calibri" w:cs="Arial"/>
          <w:lang w:val="sr-Cyrl-RS"/>
        </w:rPr>
      </w:pPr>
    </w:p>
    <w:p w:rsidR="00AB3F54" w:rsidRPr="00DB7F5F" w:rsidRDefault="00AB3F54"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Default="00C0131F"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Default="009A7C42" w:rsidP="00BE2596">
      <w:pPr>
        <w:spacing w:before="0"/>
        <w:rPr>
          <w:rFonts w:eastAsia="TimesNewRomanPSMT" w:cs="Arial"/>
          <w:bCs/>
          <w:lang w:val="ru-RU"/>
        </w:rPr>
      </w:pPr>
    </w:p>
    <w:p w:rsidR="009A7C42" w:rsidRPr="00DB7F5F" w:rsidRDefault="009A7C42"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C0131F" w:rsidRPr="00DB7F5F" w:rsidRDefault="00C0131F" w:rsidP="00BE2596">
      <w:pPr>
        <w:spacing w:before="0"/>
        <w:rPr>
          <w:rFonts w:eastAsia="TimesNewRomanPSMT" w:cs="Arial"/>
          <w:bCs/>
          <w:lang w:val="ru-RU"/>
        </w:rPr>
      </w:pPr>
    </w:p>
    <w:p w:rsidR="00EA2493" w:rsidRDefault="00EA2493" w:rsidP="00BE2596">
      <w:pPr>
        <w:spacing w:before="0"/>
        <w:rPr>
          <w:rFonts w:eastAsia="TimesNewRomanPSMT" w:cs="Arial"/>
          <w:bCs/>
          <w:lang w:val="ru-RU"/>
        </w:rPr>
      </w:pPr>
    </w:p>
    <w:p w:rsidR="007A09E1" w:rsidRPr="00DB7F5F" w:rsidRDefault="007A09E1" w:rsidP="00BE2596">
      <w:pPr>
        <w:spacing w:before="0"/>
        <w:rPr>
          <w:rFonts w:eastAsia="TimesNewRomanPSMT" w:cs="Arial"/>
          <w:bCs/>
          <w:color w:val="00B0F0"/>
          <w:lang w:val="ru-RU"/>
        </w:rPr>
      </w:pPr>
    </w:p>
    <w:p w:rsidR="008D2B23" w:rsidRPr="00A3093C" w:rsidRDefault="008D2B23" w:rsidP="008E0054">
      <w:pPr>
        <w:pStyle w:val="KDPodnaslov1"/>
        <w:numPr>
          <w:ilvl w:val="0"/>
          <w:numId w:val="26"/>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A3093C">
        <w:rPr>
          <w:rFonts w:cs="Arial"/>
          <w:lang w:val="ru-RU"/>
        </w:rPr>
        <w:lastRenderedPageBreak/>
        <w:t>УПУТСТВО ПОНУЂАЧИМА КАКО ДА САЧИНЕ ПОНУДУ</w:t>
      </w:r>
      <w:bookmarkEnd w:id="204"/>
    </w:p>
    <w:p w:rsidR="008D2B23" w:rsidRPr="00A3093C" w:rsidRDefault="008D2B23" w:rsidP="008D2B23">
      <w:pPr>
        <w:pStyle w:val="KDParagraf"/>
        <w:spacing w:before="0"/>
        <w:rPr>
          <w:rFonts w:cs="Arial"/>
          <w:lang w:val="ru-RU"/>
        </w:rPr>
      </w:pPr>
      <w:r w:rsidRPr="00A3093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3093C" w:rsidRDefault="008D2B23" w:rsidP="00D75136">
      <w:pPr>
        <w:pStyle w:val="KDPodnaslov2"/>
        <w:numPr>
          <w:ilvl w:val="1"/>
          <w:numId w:val="18"/>
        </w:numPr>
        <w:spacing w:before="0"/>
        <w:jc w:val="both"/>
        <w:rPr>
          <w:rFonts w:cs="Arial"/>
          <w:lang w:val="ru-RU"/>
        </w:rPr>
      </w:pPr>
      <w:bookmarkStart w:id="205" w:name="_Toc441651577"/>
      <w:bookmarkStart w:id="206" w:name="_Toc442559888"/>
      <w:r w:rsidRPr="00A3093C">
        <w:rPr>
          <w:rFonts w:cs="Arial"/>
          <w:lang w:val="ru-RU"/>
        </w:rPr>
        <w:t>Језик на којем понуда мора бити састављена</w:t>
      </w:r>
      <w:bookmarkEnd w:id="205"/>
      <w:bookmarkEnd w:id="206"/>
    </w:p>
    <w:p w:rsidR="00EA2493" w:rsidRDefault="00EA2493" w:rsidP="00EA2493">
      <w:pPr>
        <w:pStyle w:val="KDParagraf"/>
        <w:spacing w:before="0"/>
        <w:rPr>
          <w:rFonts w:cs="Arial"/>
          <w:lang w:val="sr-Cyrl-RS"/>
        </w:rPr>
      </w:pPr>
      <w:bookmarkStart w:id="207" w:name="_Toc441651578"/>
      <w:bookmarkStart w:id="208" w:name="_Toc442559889"/>
      <w:r>
        <w:rPr>
          <w:rFonts w:cs="Arial"/>
          <w:lang w:val="ru-RU"/>
        </w:rPr>
        <w:t>Наручилац је припремио конкурсну документацију на српском језику и водиће поступак јавне набавке на српском језику.</w:t>
      </w:r>
    </w:p>
    <w:p w:rsidR="00EA2493" w:rsidRDefault="00EA2493" w:rsidP="00EA2493">
      <w:pPr>
        <w:pStyle w:val="KDParagraf"/>
        <w:spacing w:before="0"/>
        <w:rPr>
          <w:rFonts w:cs="Arial"/>
          <w:lang w:val="sr-Cyrl-RS"/>
        </w:rPr>
      </w:pPr>
      <w:r>
        <w:rPr>
          <w:rFonts w:cs="Arial"/>
          <w:lang w:val="sr-Cyrl-RS"/>
        </w:rPr>
        <w:t>Понуда са свим прилозима мора бити сачињена на српском језику.</w:t>
      </w:r>
    </w:p>
    <w:p w:rsidR="00EA2493" w:rsidRDefault="00EA2493" w:rsidP="00EA2493">
      <w:pPr>
        <w:tabs>
          <w:tab w:val="left" w:pos="1134"/>
        </w:tabs>
        <w:spacing w:before="0"/>
        <w:rPr>
          <w:rFonts w:cs="Arial"/>
          <w:lang w:val="ru-RU"/>
        </w:rPr>
      </w:pPr>
      <w:r>
        <w:rPr>
          <w:rFonts w:cs="Arial"/>
          <w:lang w:val="ru-RU"/>
        </w:rPr>
        <w:t xml:space="preserve">Део понуде који се тиче техничких карактеристика (уколико су ови докази захтевани техничком спецификацијом) може бити достављен на енглеском </w:t>
      </w:r>
      <w:r>
        <w:rPr>
          <w:rFonts w:cs="Arial"/>
          <w:lang w:val="sr-Cyrl-RS"/>
        </w:rPr>
        <w:t xml:space="preserve">или на неком другом страном </w:t>
      </w:r>
      <w:r>
        <w:rPr>
          <w:rFonts w:cs="Arial"/>
          <w:lang w:val="ru-RU"/>
        </w:rPr>
        <w:t>језику.Уколико се приликом стручне оцене понуда утврди да је документ на енглеском</w:t>
      </w:r>
      <w:r>
        <w:rPr>
          <w:rFonts w:cs="Arial"/>
          <w:lang w:val="sr-Cyrl-RS"/>
        </w:rPr>
        <w:t xml:space="preserve"> </w:t>
      </w:r>
      <w:r>
        <w:rPr>
          <w:rFonts w:cs="Arial"/>
          <w:lang w:val="ru-RU"/>
        </w:rPr>
        <w:t>или  на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8D2B23" w:rsidRPr="00A3093C" w:rsidRDefault="008D2B23" w:rsidP="00D75136">
      <w:pPr>
        <w:pStyle w:val="KDPodnaslov2"/>
        <w:numPr>
          <w:ilvl w:val="1"/>
          <w:numId w:val="18"/>
        </w:numPr>
        <w:spacing w:before="0"/>
        <w:jc w:val="both"/>
        <w:rPr>
          <w:rFonts w:cs="Arial"/>
          <w:lang w:val="ru-RU"/>
        </w:rPr>
      </w:pPr>
      <w:r w:rsidRPr="00A3093C">
        <w:rPr>
          <w:rFonts w:cs="Arial"/>
          <w:lang w:val="ru-RU"/>
        </w:rPr>
        <w:t xml:space="preserve">Начин састављања </w:t>
      </w:r>
      <w:r w:rsidR="00FC355A" w:rsidRPr="00A3093C">
        <w:rPr>
          <w:rFonts w:cs="Arial"/>
          <w:lang w:val="ru-RU"/>
        </w:rPr>
        <w:t xml:space="preserve">и подношења </w:t>
      </w:r>
      <w:r w:rsidRPr="00A3093C">
        <w:rPr>
          <w:rFonts w:cs="Arial"/>
          <w:lang w:val="ru-RU"/>
        </w:rPr>
        <w:t>понуде</w:t>
      </w:r>
      <w:bookmarkEnd w:id="207"/>
      <w:bookmarkEnd w:id="208"/>
    </w:p>
    <w:p w:rsidR="008D2B23" w:rsidRPr="00A3093C" w:rsidRDefault="00C353F8" w:rsidP="008D2B23">
      <w:pPr>
        <w:pStyle w:val="KDParagraf"/>
        <w:spacing w:before="0"/>
        <w:rPr>
          <w:rFonts w:cs="Arial"/>
          <w:lang w:val="ru-RU"/>
        </w:rPr>
      </w:pPr>
      <w:r w:rsidRPr="00A3093C">
        <w:rPr>
          <w:rFonts w:cs="Arial"/>
          <w:lang w:val="ru-RU"/>
        </w:rPr>
        <w:t xml:space="preserve">Понуђач је обавезан да сачини понуду тако што уписује тражене податке у обрасце који су саставни део конкурсне документације и који су потписани од стране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w:t>
      </w:r>
      <w:r w:rsidR="00613B13" w:rsidRPr="00A3093C">
        <w:rPr>
          <w:rFonts w:cs="Arial"/>
          <w:lang w:val="ru-RU"/>
        </w:rPr>
        <w:t xml:space="preserve"> Доставља их заједно са осталим документима који представљају обавезну садржину понуде.</w:t>
      </w:r>
      <w:r w:rsidR="008D2B23" w:rsidRPr="00A3093C">
        <w:rPr>
          <w:rFonts w:cs="Arial"/>
          <w:lang w:val="ru-RU"/>
        </w:rPr>
        <w:t>Препоручује се да сви документи поднети у понуди  буду нумерисани</w:t>
      </w:r>
      <w:r w:rsidR="008D2B23" w:rsidRPr="00A3093C">
        <w:rPr>
          <w:rFonts w:cs="Arial"/>
          <w:lang w:val="sr-Latn-CS"/>
        </w:rPr>
        <w:t xml:space="preserve"> и</w:t>
      </w:r>
      <w:r w:rsidR="008D2B23" w:rsidRPr="00A3093C">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3093C" w:rsidRDefault="008D2B23" w:rsidP="008D2B23">
      <w:pPr>
        <w:pStyle w:val="KDParagraf"/>
        <w:spacing w:before="0"/>
        <w:rPr>
          <w:rFonts w:cs="Arial"/>
          <w:lang w:val="ru-RU"/>
        </w:rPr>
      </w:pPr>
      <w:r w:rsidRPr="00A3093C">
        <w:rPr>
          <w:rFonts w:cs="Arial"/>
          <w:lang w:val="ru-RU"/>
        </w:rPr>
        <w:t xml:space="preserve">Препоручује се да се нумерација поднете документације </w:t>
      </w:r>
      <w:r w:rsidR="00FC355A" w:rsidRPr="00A3093C">
        <w:rPr>
          <w:rFonts w:cs="Arial"/>
          <w:lang w:val="ru-RU"/>
        </w:rPr>
        <w:t>и образац</w:t>
      </w:r>
      <w:r w:rsidR="00962DFB" w:rsidRPr="00A3093C">
        <w:rPr>
          <w:rFonts w:cs="Arial"/>
          <w:lang w:val="ru-RU"/>
        </w:rPr>
        <w:t>а</w:t>
      </w:r>
      <w:r w:rsidR="00FC355A" w:rsidRPr="00A3093C">
        <w:rPr>
          <w:rFonts w:cs="Arial"/>
          <w:lang w:val="ru-RU"/>
        </w:rPr>
        <w:t xml:space="preserve"> у понуди </w:t>
      </w:r>
      <w:r w:rsidRPr="00A3093C">
        <w:rPr>
          <w:rFonts w:cs="Arial"/>
          <w:lang w:val="ru-RU"/>
        </w:rPr>
        <w:t>изврши на свако</w:t>
      </w:r>
      <w:r w:rsidRPr="00A3093C">
        <w:rPr>
          <w:rFonts w:cs="Arial"/>
        </w:rPr>
        <w:t>j</w:t>
      </w:r>
      <w:r w:rsidRPr="00A3093C">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8D2B23" w:rsidRPr="00A3093C" w:rsidRDefault="008D2B23" w:rsidP="008D2B23">
      <w:pPr>
        <w:pStyle w:val="KDKomentar"/>
        <w:spacing w:before="0"/>
        <w:rPr>
          <w:rFonts w:cs="Arial"/>
          <w:i w:val="0"/>
          <w:color w:val="000000" w:themeColor="text1"/>
          <w:sz w:val="22"/>
          <w:szCs w:val="22"/>
        </w:rPr>
      </w:pPr>
      <w:r w:rsidRPr="00A3093C">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C79C1" w:rsidRPr="00A14FAD" w:rsidRDefault="00A14FAD" w:rsidP="001B5DFE">
      <w:pPr>
        <w:pStyle w:val="Title"/>
        <w:tabs>
          <w:tab w:val="center" w:pos="4514"/>
          <w:tab w:val="left" w:pos="6750"/>
        </w:tabs>
        <w:spacing w:before="0"/>
        <w:jc w:val="both"/>
        <w:rPr>
          <w:rFonts w:cs="Arial"/>
          <w:color w:val="FF0000"/>
          <w:sz w:val="22"/>
          <w:szCs w:val="22"/>
        </w:rPr>
      </w:pPr>
      <w:r w:rsidRPr="00A14FAD">
        <w:rPr>
          <w:rFonts w:cs="Arial"/>
          <w:b w:val="0"/>
          <w:sz w:val="22"/>
          <w:szCs w:val="22"/>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ТЕНТ,</w:t>
      </w:r>
      <w:r w:rsidRPr="00A14FAD">
        <w:rPr>
          <w:rFonts w:cs="Arial"/>
          <w:b w:val="0"/>
          <w:color w:val="00B0F0"/>
          <w:sz w:val="22"/>
          <w:szCs w:val="22"/>
          <w:lang w:val="ru-RU"/>
        </w:rPr>
        <w:t xml:space="preserve"> </w:t>
      </w:r>
      <w:r w:rsidRPr="00A14FAD">
        <w:rPr>
          <w:rFonts w:eastAsia="Calibri" w:cs="Arial"/>
          <w:b w:val="0"/>
          <w:sz w:val="22"/>
          <w:szCs w:val="22"/>
          <w:lang w:val="sr-Cyrl-RS"/>
        </w:rPr>
        <w:t>Београд-Обреновац, Богољуба Урошевића Црног 44, 11 500 Обреновац</w:t>
      </w:r>
      <w:r w:rsidRPr="00A14FAD">
        <w:rPr>
          <w:rFonts w:cs="Arial"/>
          <w:b w:val="0"/>
          <w:sz w:val="22"/>
          <w:szCs w:val="22"/>
          <w:lang w:val="ru-RU"/>
        </w:rPr>
        <w:t xml:space="preserve"> писарница</w:t>
      </w:r>
      <w:r w:rsidRPr="00A14FAD">
        <w:rPr>
          <w:rFonts w:eastAsia="Calibri" w:cs="Arial"/>
          <w:sz w:val="22"/>
          <w:szCs w:val="22"/>
          <w:lang w:val="sr-Cyrl-RS"/>
        </w:rPr>
        <w:t xml:space="preserve"> </w:t>
      </w:r>
      <w:r w:rsidR="008D2B23" w:rsidRPr="00A14FAD">
        <w:rPr>
          <w:rFonts w:cs="Arial"/>
          <w:sz w:val="22"/>
          <w:szCs w:val="22"/>
          <w:lang w:val="ru-RU"/>
        </w:rPr>
        <w:t xml:space="preserve">- </w:t>
      </w:r>
      <w:r w:rsidR="008D2B23" w:rsidRPr="00A14FAD">
        <w:rPr>
          <w:rFonts w:cs="Arial"/>
          <w:b w:val="0"/>
          <w:sz w:val="22"/>
          <w:szCs w:val="22"/>
          <w:lang w:val="ru-RU"/>
        </w:rPr>
        <w:t>са назнаком: „Понуда за јавну набавку</w:t>
      </w:r>
      <w:r w:rsidR="008D2B23" w:rsidRPr="00A14FAD">
        <w:rPr>
          <w:rFonts w:cs="Arial"/>
          <w:sz w:val="22"/>
          <w:szCs w:val="22"/>
          <w:lang w:val="ru-RU"/>
        </w:rPr>
        <w:t xml:space="preserve"> </w:t>
      </w:r>
      <w:r w:rsidR="00CA489E">
        <w:rPr>
          <w:rFonts w:cs="Arial"/>
          <w:b w:val="0"/>
          <w:sz w:val="22"/>
          <w:szCs w:val="22"/>
          <w:lang w:val="ru-RU"/>
        </w:rPr>
        <w:t>Услуга чишћења уљног система турбоагрегата А1 ТЕНТ А</w:t>
      </w:r>
      <w:r w:rsidR="00FC79C1" w:rsidRPr="00A14FAD">
        <w:rPr>
          <w:rFonts w:cs="Arial"/>
          <w:sz w:val="22"/>
          <w:szCs w:val="22"/>
          <w:lang w:val="ru-RU"/>
        </w:rPr>
        <w:t>,</w:t>
      </w:r>
      <w:r w:rsidR="008D2B23" w:rsidRPr="00A14FAD">
        <w:rPr>
          <w:rFonts w:cs="Arial"/>
          <w:sz w:val="22"/>
          <w:szCs w:val="22"/>
          <w:lang w:val="ru-RU"/>
        </w:rPr>
        <w:t xml:space="preserve"> Јавна набавка број </w:t>
      </w:r>
      <w:r w:rsidR="00CA489E">
        <w:rPr>
          <w:rFonts w:cs="Arial"/>
          <w:b w:val="0"/>
          <w:sz w:val="22"/>
          <w:szCs w:val="22"/>
          <w:lang w:val="sr-Cyrl-RS"/>
        </w:rPr>
        <w:t>657/2020-3000/1015/2020</w:t>
      </w:r>
      <w:r w:rsidR="008D2B23" w:rsidRPr="00A14FAD">
        <w:rPr>
          <w:rFonts w:cs="Arial"/>
          <w:sz w:val="22"/>
          <w:szCs w:val="22"/>
          <w:lang w:val="ru-RU"/>
        </w:rPr>
        <w:t xml:space="preserve"> - НЕ ОТВАРАТИ“</w:t>
      </w:r>
      <w:r w:rsidR="00FC79C1" w:rsidRPr="00A14FAD">
        <w:rPr>
          <w:rFonts w:cs="Arial"/>
          <w:b w:val="0"/>
          <w:sz w:val="22"/>
          <w:szCs w:val="22"/>
          <w:lang w:val="ru-RU"/>
        </w:rPr>
        <w:t xml:space="preserve"> - </w:t>
      </w:r>
      <w:r w:rsidR="00FC79C1" w:rsidRPr="00A14FAD">
        <w:rPr>
          <w:rFonts w:cs="Arial"/>
          <w:bCs w:val="0"/>
          <w:sz w:val="22"/>
          <w:szCs w:val="22"/>
          <w:lang w:val="ru-RU"/>
        </w:rPr>
        <w:t xml:space="preserve">уручити </w:t>
      </w:r>
      <w:r w:rsidR="009A7C42">
        <w:rPr>
          <w:rFonts w:cs="Arial"/>
          <w:bCs w:val="0"/>
          <w:sz w:val="22"/>
          <w:szCs w:val="22"/>
          <w:lang w:val="ru-RU"/>
        </w:rPr>
        <w:t>Драгани Симић</w:t>
      </w:r>
      <w:r w:rsidR="00FC79C1" w:rsidRPr="00A14FAD">
        <w:rPr>
          <w:rFonts w:cs="Arial"/>
          <w:bCs w:val="0"/>
          <w:sz w:val="22"/>
          <w:szCs w:val="22"/>
          <w:lang w:val="ru-RU"/>
        </w:rPr>
        <w:t xml:space="preserve">“. </w:t>
      </w:r>
    </w:p>
    <w:p w:rsidR="008D2B23" w:rsidRPr="00A3093C" w:rsidRDefault="008D2B23" w:rsidP="008D2B23">
      <w:pPr>
        <w:pStyle w:val="KDParagraf"/>
        <w:spacing w:before="0"/>
        <w:rPr>
          <w:rFonts w:cs="Arial"/>
          <w:lang w:val="ru-RU"/>
        </w:rPr>
      </w:pPr>
      <w:r w:rsidRPr="00A3093C">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66764" w:rsidRPr="00A3093C" w:rsidRDefault="00B66764" w:rsidP="008D2B23">
      <w:pPr>
        <w:pStyle w:val="KDParagraf"/>
        <w:spacing w:before="0"/>
        <w:rPr>
          <w:rFonts w:cs="Arial"/>
          <w:b/>
          <w:lang w:val="sr-Cyrl-RS"/>
        </w:rPr>
      </w:pPr>
      <w:r w:rsidRPr="00A3093C">
        <w:rPr>
          <w:rFonts w:cs="Arial"/>
          <w:b/>
          <w:lang w:val="sr-Cyrl-RS"/>
        </w:rPr>
        <w:t>Понуду послати у 1 (једном) штампаном примерку (оригинал)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A3093C" w:rsidRDefault="008D2B23" w:rsidP="008D2B23">
      <w:pPr>
        <w:pStyle w:val="KDParagraf"/>
        <w:spacing w:before="0"/>
        <w:rPr>
          <w:rFonts w:cs="Arial"/>
          <w:lang w:val="ru-RU"/>
        </w:rPr>
      </w:pPr>
      <w:r w:rsidRPr="00A3093C">
        <w:rPr>
          <w:rFonts w:eastAsia="TimesNewRomanPSMT" w:cs="Arial"/>
          <w:bCs/>
          <w:lang w:val="ru-RU"/>
        </w:rPr>
        <w:t xml:space="preserve">У случају да понуду подноси група понуђача, на полеђини коверте је </w:t>
      </w:r>
      <w:r w:rsidR="00FE6030" w:rsidRPr="00A3093C">
        <w:rPr>
          <w:rFonts w:eastAsia="TimesNewRomanPSMT" w:cs="Arial"/>
          <w:bCs/>
          <w:lang w:val="ru-RU"/>
        </w:rPr>
        <w:t xml:space="preserve">пожељно </w:t>
      </w:r>
      <w:r w:rsidRPr="00A3093C">
        <w:rPr>
          <w:rFonts w:eastAsia="TimesNewRomanPSMT" w:cs="Arial"/>
          <w:bCs/>
          <w:lang w:val="ru-RU"/>
        </w:rPr>
        <w:t>назначити да се ради о групи понуђача и навести називе и адресу свих чланова групе понуђача</w:t>
      </w:r>
      <w:r w:rsidRPr="00A3093C">
        <w:rPr>
          <w:rFonts w:cs="Arial"/>
          <w:lang w:val="ru-RU"/>
        </w:rPr>
        <w:t>.</w:t>
      </w:r>
    </w:p>
    <w:p w:rsidR="00613B13" w:rsidRPr="00A3093C" w:rsidRDefault="00613B13" w:rsidP="00613B13">
      <w:pPr>
        <w:pStyle w:val="KDParagraf"/>
        <w:spacing w:before="0"/>
        <w:rPr>
          <w:rFonts w:cs="Arial"/>
          <w:lang w:val="ru-RU"/>
        </w:rPr>
      </w:pPr>
      <w:r w:rsidRPr="00A3093C">
        <w:rPr>
          <w:rFonts w:cs="Arial"/>
          <w:lang w:val="ru-RU"/>
        </w:rPr>
        <w:t>Уколико понуђачи подносе заједничку понуду, група понуђача може да се определи да обрасце дате у конкурсној документаци</w:t>
      </w:r>
      <w:r w:rsidR="00C353F8" w:rsidRPr="00A3093C">
        <w:rPr>
          <w:rFonts w:cs="Arial"/>
          <w:lang w:val="ru-RU"/>
        </w:rPr>
        <w:t xml:space="preserve">ји потписују </w:t>
      </w:r>
      <w:r w:rsidRPr="00A3093C">
        <w:rPr>
          <w:rFonts w:cs="Arial"/>
          <w:lang w:val="ru-RU"/>
        </w:rPr>
        <w:t>сви понуђачи из групе понуђача или група понуђача може да одреди једног понуђача из групе који ће</w:t>
      </w:r>
      <w:r w:rsidR="00C353F8" w:rsidRPr="00A3093C">
        <w:rPr>
          <w:rFonts w:cs="Arial"/>
          <w:lang w:val="ru-RU"/>
        </w:rPr>
        <w:t xml:space="preserve"> потписивати</w:t>
      </w:r>
      <w:r w:rsidRPr="00A3093C">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w:t>
      </w:r>
      <w:r w:rsidR="00C353F8" w:rsidRPr="00A3093C">
        <w:rPr>
          <w:rFonts w:cs="Arial"/>
          <w:lang w:val="ru-RU"/>
        </w:rPr>
        <w:t xml:space="preserve">морају бити потписани </w:t>
      </w:r>
      <w:r w:rsidRPr="00A3093C">
        <w:rPr>
          <w:rFonts w:cs="Arial"/>
          <w:lang w:val="ru-RU"/>
        </w:rPr>
        <w:t xml:space="preserve"> од стране сваког понуђача из групе понуђача.</w:t>
      </w:r>
    </w:p>
    <w:p w:rsidR="00613B13" w:rsidRPr="00A3093C" w:rsidRDefault="00613B13" w:rsidP="00613B13">
      <w:pPr>
        <w:pStyle w:val="KDParagraf"/>
        <w:spacing w:before="0"/>
        <w:rPr>
          <w:rFonts w:cs="Arial"/>
          <w:lang w:val="ru-RU"/>
        </w:rPr>
      </w:pPr>
      <w:r w:rsidRPr="00A3093C">
        <w:rPr>
          <w:rFonts w:cs="Arial"/>
          <w:lang w:val="ru-RU"/>
        </w:rPr>
        <w:lastRenderedPageBreak/>
        <w:t>У случају да се понуђачи определе да један понуђач из г</w:t>
      </w:r>
      <w:r w:rsidR="00C353F8" w:rsidRPr="00A3093C">
        <w:rPr>
          <w:rFonts w:cs="Arial"/>
          <w:lang w:val="ru-RU"/>
        </w:rPr>
        <w:t>рупе потписује</w:t>
      </w:r>
      <w:r w:rsidRPr="00A3093C">
        <w:rPr>
          <w:rFonts w:cs="Arial"/>
          <w:lang w:val="ru-RU"/>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A3093C" w:rsidRDefault="00613B13" w:rsidP="006B54B5">
      <w:pPr>
        <w:pStyle w:val="KDParagraf"/>
        <w:spacing w:before="0"/>
        <w:rPr>
          <w:rFonts w:eastAsia="TimesNewRomanPSMT" w:cs="Arial"/>
          <w:bCs/>
          <w:lang w:val="ru-RU"/>
        </w:rPr>
      </w:pPr>
      <w:r w:rsidRPr="00A3093C">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DB4F18" w:rsidRPr="00A3093C">
        <w:rPr>
          <w:rFonts w:cs="Arial"/>
          <w:lang w:val="ru-RU"/>
        </w:rPr>
        <w:t>бразац понуде.</w:t>
      </w:r>
    </w:p>
    <w:p w:rsidR="008D2B23" w:rsidRPr="00A3093C" w:rsidRDefault="008D2B23" w:rsidP="00D75136">
      <w:pPr>
        <w:pStyle w:val="KDPodnaslov2"/>
        <w:numPr>
          <w:ilvl w:val="1"/>
          <w:numId w:val="18"/>
        </w:numPr>
        <w:spacing w:before="0"/>
        <w:jc w:val="both"/>
        <w:rPr>
          <w:rFonts w:cs="Arial"/>
        </w:rPr>
      </w:pPr>
      <w:bookmarkStart w:id="209" w:name="_Toc441651579"/>
      <w:bookmarkStart w:id="210" w:name="_Toc442559890"/>
      <w:r w:rsidRPr="00A3093C">
        <w:rPr>
          <w:rFonts w:cs="Arial"/>
        </w:rPr>
        <w:t>Обавезна садржина понуде</w:t>
      </w:r>
      <w:bookmarkEnd w:id="209"/>
      <w:bookmarkEnd w:id="210"/>
    </w:p>
    <w:p w:rsidR="008D2B23" w:rsidRPr="00A3093C" w:rsidRDefault="008D2B23" w:rsidP="008D2B23">
      <w:pPr>
        <w:pStyle w:val="KDParagraf"/>
        <w:spacing w:before="0"/>
        <w:rPr>
          <w:rFonts w:cs="Arial"/>
          <w:lang w:val="ru-RU"/>
        </w:rPr>
      </w:pPr>
      <w:r w:rsidRPr="00A3093C">
        <w:rPr>
          <w:rFonts w:cs="Arial"/>
          <w:lang w:val="ru-RU" w:bidi="en-US"/>
        </w:rPr>
        <w:t>Садржину понуде, поред Обрасца понуде, чине и сви остали докази о испуњености услова из чл. 75.</w:t>
      </w:r>
      <w:r w:rsidR="00682ADB">
        <w:rPr>
          <w:rFonts w:cs="Arial"/>
          <w:lang w:val="ru-RU" w:bidi="en-US"/>
        </w:rPr>
        <w:t xml:space="preserve"> и 76.</w:t>
      </w:r>
      <w:r w:rsidR="00EC4B4C" w:rsidRPr="00A3093C">
        <w:rPr>
          <w:rFonts w:cs="Arial"/>
          <w:lang w:val="ru-RU"/>
        </w:rPr>
        <w:t xml:space="preserve"> </w:t>
      </w:r>
      <w:r w:rsidRPr="00A3093C">
        <w:rPr>
          <w:rFonts w:cs="Arial"/>
          <w:lang w:val="ru-RU"/>
        </w:rPr>
        <w:t>Закона о јавним</w:t>
      </w:r>
      <w:r w:rsidRPr="00A3093C">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A3093C">
        <w:rPr>
          <w:rFonts w:cs="Arial"/>
          <w:lang w:val="ru-RU" w:bidi="en-US"/>
        </w:rPr>
        <w:t xml:space="preserve"> (попуњ</w:t>
      </w:r>
      <w:r w:rsidR="00C353F8" w:rsidRPr="00A3093C">
        <w:rPr>
          <w:rFonts w:cs="Arial"/>
          <w:lang w:val="ru-RU" w:bidi="en-US"/>
        </w:rPr>
        <w:t>ени и потписани</w:t>
      </w:r>
      <w:r w:rsidR="001945FA" w:rsidRPr="00A3093C">
        <w:rPr>
          <w:rFonts w:cs="Arial"/>
          <w:lang w:val="ru-RU" w:bidi="en-US"/>
        </w:rPr>
        <w:t>)</w:t>
      </w:r>
      <w:r w:rsidRPr="00A3093C">
        <w:rPr>
          <w:rFonts w:cs="Arial"/>
          <w:lang w:val="ru-RU" w:bidi="en-US"/>
        </w:rPr>
        <w:t xml:space="preserve"> на начин предвиђен следећим ставом ове тачке</w:t>
      </w:r>
      <w:r w:rsidRPr="00A3093C">
        <w:rPr>
          <w:rFonts w:cs="Arial"/>
          <w:lang w:val="ru-RU"/>
        </w:rPr>
        <w:t>:</w:t>
      </w:r>
    </w:p>
    <w:p w:rsidR="00645F72" w:rsidRPr="00A3093C" w:rsidRDefault="00645F72" w:rsidP="00645F72">
      <w:pPr>
        <w:pStyle w:val="KDNabrajanje"/>
        <w:spacing w:before="0"/>
        <w:rPr>
          <w:rFonts w:cs="Arial"/>
        </w:rPr>
      </w:pPr>
      <w:r w:rsidRPr="00A3093C">
        <w:rPr>
          <w:rFonts w:cs="Arial"/>
        </w:rPr>
        <w:t xml:space="preserve">Образац понуде </w:t>
      </w:r>
    </w:p>
    <w:p w:rsidR="00645F72" w:rsidRPr="00A3093C" w:rsidRDefault="00645F72" w:rsidP="00645F72">
      <w:pPr>
        <w:pStyle w:val="KDNabrajanje"/>
        <w:spacing w:before="0"/>
        <w:rPr>
          <w:rFonts w:cs="Arial"/>
        </w:rPr>
      </w:pPr>
      <w:r w:rsidRPr="00A3093C">
        <w:rPr>
          <w:rFonts w:cs="Arial"/>
        </w:rPr>
        <w:t xml:space="preserve">Структура цене </w:t>
      </w:r>
    </w:p>
    <w:p w:rsidR="00645F72" w:rsidRPr="00A3093C" w:rsidRDefault="00645F72" w:rsidP="00645F72">
      <w:pPr>
        <w:pStyle w:val="KDNabrajanje"/>
        <w:spacing w:before="0"/>
        <w:rPr>
          <w:rFonts w:cs="Arial"/>
          <w:color w:val="000000" w:themeColor="text1"/>
        </w:rPr>
      </w:pPr>
      <w:r w:rsidRPr="00A3093C">
        <w:rPr>
          <w:rFonts w:cs="Arial"/>
        </w:rPr>
        <w:t xml:space="preserve">Образац трошкова припреме понуде , </w:t>
      </w:r>
      <w:r w:rsidR="0056571E" w:rsidRPr="00A3093C">
        <w:rPr>
          <w:rFonts w:cs="Arial"/>
        </w:rPr>
        <w:t xml:space="preserve">ако понуђач захтева надокнаду трошкова </w:t>
      </w:r>
      <w:r w:rsidR="0056571E" w:rsidRPr="00A3093C">
        <w:rPr>
          <w:rFonts w:cs="Arial"/>
          <w:color w:val="000000" w:themeColor="text1"/>
        </w:rPr>
        <w:t>у складу са чл.88 Закона</w:t>
      </w:r>
    </w:p>
    <w:p w:rsidR="008D2B23" w:rsidRPr="00A3093C" w:rsidRDefault="008D2B23" w:rsidP="008D2B23">
      <w:pPr>
        <w:pStyle w:val="KDNabrajanje"/>
        <w:spacing w:before="0"/>
        <w:rPr>
          <w:rFonts w:cs="Arial"/>
          <w:color w:val="000000" w:themeColor="text1"/>
        </w:rPr>
      </w:pPr>
      <w:r w:rsidRPr="00A3093C">
        <w:rPr>
          <w:rFonts w:cs="Arial"/>
          <w:color w:val="000000" w:themeColor="text1"/>
        </w:rPr>
        <w:t xml:space="preserve">Изјава о независној понуди </w:t>
      </w:r>
    </w:p>
    <w:p w:rsidR="009A7C42" w:rsidRDefault="00645F72" w:rsidP="00EB57AD">
      <w:pPr>
        <w:pStyle w:val="KDNabrajanje"/>
        <w:spacing w:before="0"/>
        <w:rPr>
          <w:rFonts w:cs="Arial"/>
          <w:color w:val="000000" w:themeColor="text1"/>
        </w:rPr>
      </w:pPr>
      <w:r w:rsidRPr="00A3093C">
        <w:rPr>
          <w:rFonts w:cs="Arial"/>
          <w:color w:val="000000" w:themeColor="text1"/>
        </w:rPr>
        <w:t>Изјав</w:t>
      </w:r>
      <w:r w:rsidR="001945FA" w:rsidRPr="00A3093C">
        <w:rPr>
          <w:rFonts w:cs="Arial"/>
          <w:color w:val="000000" w:themeColor="text1"/>
        </w:rPr>
        <w:t>а</w:t>
      </w:r>
      <w:r w:rsidRPr="00A3093C">
        <w:rPr>
          <w:rFonts w:cs="Arial"/>
          <w:color w:val="000000" w:themeColor="text1"/>
        </w:rPr>
        <w:t xml:space="preserve"> у складу са чланом 75. став 2. Закона </w:t>
      </w:r>
    </w:p>
    <w:p w:rsidR="00BD16BF" w:rsidRPr="00EB57AD" w:rsidRDefault="00BD16BF" w:rsidP="00EB57AD">
      <w:pPr>
        <w:pStyle w:val="KDNabrajanje"/>
        <w:spacing w:before="0"/>
        <w:rPr>
          <w:rFonts w:cs="Arial"/>
          <w:color w:val="000000" w:themeColor="text1"/>
        </w:rPr>
      </w:pPr>
      <w:r>
        <w:rPr>
          <w:rFonts w:cs="Arial"/>
          <w:color w:val="000000" w:themeColor="text1"/>
          <w:lang w:val="sr-Cyrl-RS"/>
        </w:rPr>
        <w:t>Изјава о кадровском капацитету (Образац бр.5)</w:t>
      </w:r>
    </w:p>
    <w:p w:rsidR="009B6CFC" w:rsidRPr="00A3093C" w:rsidRDefault="009B6CFC" w:rsidP="008D2B23">
      <w:pPr>
        <w:pStyle w:val="KDNabrajanje"/>
        <w:spacing w:before="0"/>
        <w:rPr>
          <w:rFonts w:cs="Arial"/>
          <w:color w:val="000000" w:themeColor="text1"/>
        </w:rPr>
      </w:pPr>
      <w:r w:rsidRPr="00A3093C">
        <w:rPr>
          <w:rFonts w:cs="Arial"/>
          <w:color w:val="000000" w:themeColor="text1"/>
          <w:lang w:val="sr-Cyrl-CS"/>
        </w:rPr>
        <w:t>Овлашћење из тачке 6.2 Конкурсне документације</w:t>
      </w:r>
    </w:p>
    <w:p w:rsidR="00645F72" w:rsidRPr="00A3093C" w:rsidRDefault="00F76D54" w:rsidP="00645F72">
      <w:pPr>
        <w:pStyle w:val="KDNabrajanje"/>
        <w:spacing w:before="0"/>
        <w:rPr>
          <w:rFonts w:cs="Arial"/>
          <w:color w:val="000000" w:themeColor="text1"/>
        </w:rPr>
      </w:pPr>
      <w:r w:rsidRPr="00A3093C">
        <w:rPr>
          <w:rFonts w:cs="Arial"/>
          <w:color w:val="000000" w:themeColor="text1"/>
        </w:rPr>
        <w:t>С</w:t>
      </w:r>
      <w:r w:rsidR="00645F72" w:rsidRPr="00A3093C">
        <w:rPr>
          <w:rFonts w:cs="Arial"/>
          <w:color w:val="000000" w:themeColor="text1"/>
        </w:rPr>
        <w:t xml:space="preserve">редства финансијског обезбеђења </w:t>
      </w:r>
      <w:r w:rsidRPr="00A3093C">
        <w:rPr>
          <w:rFonts w:cs="Arial"/>
          <w:color w:val="000000" w:themeColor="text1"/>
        </w:rPr>
        <w:t>за озбиљност понуде</w:t>
      </w:r>
    </w:p>
    <w:p w:rsidR="00EA6178" w:rsidRPr="00A3093C" w:rsidRDefault="002A4077" w:rsidP="00EA6178">
      <w:pPr>
        <w:pStyle w:val="KDNabrajanje"/>
        <w:spacing w:before="0"/>
        <w:rPr>
          <w:rFonts w:cs="Arial"/>
          <w:color w:val="000000" w:themeColor="text1"/>
        </w:rPr>
      </w:pPr>
      <w:r w:rsidRPr="00A3093C">
        <w:rPr>
          <w:rFonts w:cs="Arial"/>
          <w:color w:val="000000" w:themeColor="text1"/>
        </w:rPr>
        <w:t>О</w:t>
      </w:r>
      <w:r w:rsidR="007267FC" w:rsidRPr="00A3093C">
        <w:rPr>
          <w:rFonts w:cs="Arial"/>
          <w:color w:val="000000" w:themeColor="text1"/>
        </w:rPr>
        <w:t>брасц</w:t>
      </w:r>
      <w:r w:rsidR="007267FC" w:rsidRPr="00A3093C">
        <w:rPr>
          <w:rFonts w:cs="Arial"/>
          <w:color w:val="000000" w:themeColor="text1"/>
          <w:lang w:val="sr-Cyrl-CS"/>
        </w:rPr>
        <w:t>и</w:t>
      </w:r>
      <w:r w:rsidR="00EA6178" w:rsidRPr="00A3093C">
        <w:rPr>
          <w:rFonts w:cs="Arial"/>
          <w:color w:val="000000" w:themeColor="text1"/>
        </w:rPr>
        <w:t>, изјаве и доказ</w:t>
      </w:r>
      <w:r w:rsidR="007267FC" w:rsidRPr="00A3093C">
        <w:rPr>
          <w:rFonts w:cs="Arial"/>
          <w:color w:val="000000" w:themeColor="text1"/>
          <w:lang w:val="sr-Cyrl-CS"/>
        </w:rPr>
        <w:t>и</w:t>
      </w:r>
      <w:r w:rsidR="007267FC" w:rsidRPr="00A3093C">
        <w:rPr>
          <w:rFonts w:cs="Arial"/>
          <w:color w:val="000000" w:themeColor="text1"/>
        </w:rPr>
        <w:t xml:space="preserve"> одређене тачком </w:t>
      </w:r>
      <w:r w:rsidR="003C4E60" w:rsidRPr="00A3093C">
        <w:rPr>
          <w:rFonts w:cs="Arial"/>
          <w:color w:val="000000" w:themeColor="text1"/>
        </w:rPr>
        <w:t>6</w:t>
      </w:r>
      <w:r w:rsidR="007267FC" w:rsidRPr="00A3093C">
        <w:rPr>
          <w:rFonts w:cs="Arial"/>
          <w:color w:val="000000" w:themeColor="text1"/>
        </w:rPr>
        <w:t>.</w:t>
      </w:r>
      <w:r w:rsidR="007267FC" w:rsidRPr="00A3093C">
        <w:rPr>
          <w:rFonts w:cs="Arial"/>
          <w:color w:val="000000" w:themeColor="text1"/>
          <w:lang w:val="sr-Cyrl-CS"/>
        </w:rPr>
        <w:t>9</w:t>
      </w:r>
      <w:r w:rsidR="007267FC" w:rsidRPr="00A3093C">
        <w:rPr>
          <w:rFonts w:cs="Arial"/>
          <w:color w:val="000000" w:themeColor="text1"/>
        </w:rPr>
        <w:t xml:space="preserve"> или </w:t>
      </w:r>
      <w:r w:rsidR="003C4E60" w:rsidRPr="00A3093C">
        <w:rPr>
          <w:rFonts w:cs="Arial"/>
          <w:color w:val="000000" w:themeColor="text1"/>
        </w:rPr>
        <w:t>6</w:t>
      </w:r>
      <w:r w:rsidR="007267FC" w:rsidRPr="00A3093C">
        <w:rPr>
          <w:rFonts w:cs="Arial"/>
          <w:color w:val="000000" w:themeColor="text1"/>
        </w:rPr>
        <w:t>.1</w:t>
      </w:r>
      <w:r w:rsidR="007267FC" w:rsidRPr="00A3093C">
        <w:rPr>
          <w:rFonts w:cs="Arial"/>
          <w:color w:val="000000" w:themeColor="text1"/>
          <w:lang w:val="sr-Cyrl-CS"/>
        </w:rPr>
        <w:t>0</w:t>
      </w:r>
      <w:r w:rsidR="00EA6178" w:rsidRPr="00A309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A3093C" w:rsidRDefault="008D2B23" w:rsidP="00C838DA">
      <w:pPr>
        <w:pStyle w:val="KDNabrajanje"/>
        <w:spacing w:before="0"/>
        <w:rPr>
          <w:rFonts w:cs="Arial"/>
          <w:color w:val="000000" w:themeColor="text1"/>
        </w:rPr>
      </w:pPr>
      <w:r w:rsidRPr="00A3093C">
        <w:rPr>
          <w:rFonts w:cs="Arial"/>
          <w:color w:val="000000" w:themeColor="text1"/>
        </w:rPr>
        <w:t xml:space="preserve">потписан образац „Модел уговора“ </w:t>
      </w:r>
      <w:r w:rsidR="003C4E60" w:rsidRPr="00A3093C">
        <w:rPr>
          <w:rFonts w:cs="Arial"/>
          <w:color w:val="000000" w:themeColor="text1"/>
        </w:rPr>
        <w:t>(пожељно је да буде попуњен)</w:t>
      </w:r>
    </w:p>
    <w:p w:rsidR="002A4077" w:rsidRPr="00A3093C" w:rsidRDefault="002A4077" w:rsidP="00C838DA">
      <w:pPr>
        <w:pStyle w:val="KDNabrajanje"/>
        <w:spacing w:before="0"/>
        <w:rPr>
          <w:color w:val="000000" w:themeColor="text1"/>
        </w:rPr>
      </w:pPr>
      <w:r w:rsidRPr="00A3093C">
        <w:rPr>
          <w:color w:val="000000" w:themeColor="text1"/>
        </w:rPr>
        <w:t xml:space="preserve">докази о испуњености услова </w:t>
      </w:r>
      <w:r w:rsidRPr="00A3093C">
        <w:rPr>
          <w:color w:val="000000" w:themeColor="text1"/>
          <w:lang w:bidi="en-US"/>
        </w:rPr>
        <w:t>из чл. 75.</w:t>
      </w:r>
      <w:r w:rsidR="009A7C42">
        <w:rPr>
          <w:color w:val="000000" w:themeColor="text1"/>
          <w:lang w:val="sr-Cyrl-RS" w:bidi="en-US"/>
        </w:rPr>
        <w:t xml:space="preserve"> и 76.</w:t>
      </w:r>
      <w:r w:rsidRPr="00A3093C">
        <w:rPr>
          <w:color w:val="000000" w:themeColor="text1"/>
        </w:rPr>
        <w:t xml:space="preserve">Закона у складу са чланом 77. Закона и Одељком 4. конкурсне документације </w:t>
      </w:r>
    </w:p>
    <w:p w:rsidR="000737C3" w:rsidRPr="00A3093C" w:rsidRDefault="000737C3" w:rsidP="00C838DA">
      <w:pPr>
        <w:pStyle w:val="KDNabrajanje"/>
        <w:tabs>
          <w:tab w:val="clear" w:pos="720"/>
          <w:tab w:val="num" w:pos="567"/>
          <w:tab w:val="num" w:pos="630"/>
        </w:tabs>
        <w:spacing w:before="0"/>
        <w:ind w:left="568" w:hanging="284"/>
        <w:rPr>
          <w:color w:val="000000" w:themeColor="text1"/>
        </w:rPr>
      </w:pPr>
      <w:r w:rsidRPr="00A3093C">
        <w:rPr>
          <w:color w:val="000000" w:themeColor="text1"/>
          <w:lang w:val="sr-Cyrl-RS"/>
        </w:rPr>
        <w:t xml:space="preserve">  </w:t>
      </w:r>
      <w:r w:rsidRPr="00A3093C">
        <w:rPr>
          <w:color w:val="000000" w:themeColor="text1"/>
        </w:rPr>
        <w:t>Споразум о заједничком извршењу</w:t>
      </w:r>
      <w:r w:rsidRPr="00A3093C">
        <w:rPr>
          <w:color w:val="000000" w:themeColor="text1"/>
          <w:lang w:val="sr-Cyrl-RS"/>
        </w:rPr>
        <w:t xml:space="preserve"> </w:t>
      </w:r>
      <w:r w:rsidRPr="00A3093C">
        <w:rPr>
          <w:color w:val="000000" w:themeColor="text1"/>
        </w:rPr>
        <w:t>(у</w:t>
      </w:r>
      <w:r w:rsidRPr="00A3093C">
        <w:rPr>
          <w:color w:val="000000" w:themeColor="text1"/>
          <w:lang w:val="sr-Cyrl-RS"/>
        </w:rPr>
        <w:t>колико понуду подноси група понуђача)</w:t>
      </w:r>
    </w:p>
    <w:p w:rsidR="002A4077" w:rsidRPr="00A3093C" w:rsidRDefault="000737C3" w:rsidP="00C838DA">
      <w:pPr>
        <w:pStyle w:val="KDNabrajanje"/>
        <w:tabs>
          <w:tab w:val="clear" w:pos="720"/>
          <w:tab w:val="num" w:pos="284"/>
          <w:tab w:val="left" w:pos="426"/>
        </w:tabs>
        <w:spacing w:before="0"/>
        <w:ind w:hanging="436"/>
        <w:rPr>
          <w:color w:val="000000" w:themeColor="text1"/>
        </w:rPr>
      </w:pPr>
      <w:r w:rsidRPr="00A3093C">
        <w:rPr>
          <w:color w:val="000000" w:themeColor="text1"/>
          <w:lang w:val="sr-Cyrl-RS"/>
        </w:rPr>
        <w:t xml:space="preserve">   </w:t>
      </w:r>
      <w:r w:rsidR="002A4077" w:rsidRPr="00A3093C">
        <w:rPr>
          <w:color w:val="000000" w:themeColor="text1"/>
        </w:rPr>
        <w:t>Овлашћење за потписника (ако не потписује заступник)</w:t>
      </w:r>
    </w:p>
    <w:p w:rsidR="008D2B23" w:rsidRPr="00A3093C" w:rsidRDefault="008D2B23" w:rsidP="008D2B23">
      <w:pPr>
        <w:pStyle w:val="KDParagraf"/>
        <w:spacing w:before="0"/>
        <w:rPr>
          <w:rFonts w:cs="Arial"/>
          <w:lang w:val="ru-RU"/>
        </w:rPr>
      </w:pPr>
      <w:r w:rsidRPr="00A3093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3093C" w:rsidRDefault="008D2B23" w:rsidP="008D2B23">
      <w:pPr>
        <w:pStyle w:val="KDParagraf"/>
        <w:spacing w:before="0"/>
        <w:rPr>
          <w:rFonts w:eastAsia="TimesNewRomanPS-BoldMT" w:cs="Arial"/>
          <w:bCs/>
          <w:color w:val="000000"/>
          <w:lang w:val="ru-RU"/>
        </w:rPr>
      </w:pPr>
      <w:r w:rsidRPr="00A3093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3093C" w:rsidRDefault="003C4E60" w:rsidP="00D75136">
      <w:pPr>
        <w:pStyle w:val="KDPodnaslov2"/>
        <w:numPr>
          <w:ilvl w:val="1"/>
          <w:numId w:val="18"/>
        </w:numPr>
        <w:spacing w:before="0"/>
        <w:jc w:val="both"/>
        <w:rPr>
          <w:rFonts w:cs="Arial"/>
        </w:rPr>
      </w:pPr>
      <w:bookmarkStart w:id="211" w:name="_Toc441651580"/>
      <w:bookmarkStart w:id="212" w:name="_Toc442559891"/>
      <w:r w:rsidRPr="00A3093C">
        <w:rPr>
          <w:rFonts w:cs="Arial"/>
        </w:rPr>
        <w:t>Подношење и</w:t>
      </w:r>
      <w:r w:rsidR="008D2B23" w:rsidRPr="00A3093C">
        <w:rPr>
          <w:rFonts w:cs="Arial"/>
        </w:rPr>
        <w:t xml:space="preserve"> отварање понуда</w:t>
      </w:r>
      <w:bookmarkEnd w:id="211"/>
      <w:bookmarkEnd w:id="212"/>
    </w:p>
    <w:p w:rsidR="00FC355A" w:rsidRPr="00A3093C" w:rsidRDefault="00FC355A" w:rsidP="008D2B23">
      <w:pPr>
        <w:pStyle w:val="KDParagraf"/>
        <w:spacing w:before="0"/>
        <w:rPr>
          <w:rFonts w:cs="Arial"/>
          <w:lang w:val="sr-Cyrl-CS"/>
        </w:rPr>
      </w:pPr>
      <w:r w:rsidRPr="00A3093C">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3093C">
        <w:rPr>
          <w:rFonts w:cs="Arial"/>
          <w:lang w:val="ru-RU"/>
        </w:rPr>
        <w:t>е</w:t>
      </w:r>
      <w:r w:rsidRPr="00A3093C">
        <w:rPr>
          <w:rFonts w:cs="Arial"/>
          <w:lang w:val="sr-Cyrl-CS"/>
        </w:rPr>
        <w:t>.</w:t>
      </w:r>
    </w:p>
    <w:p w:rsidR="00FC355A" w:rsidRPr="00A3093C" w:rsidRDefault="008D2B23" w:rsidP="00FC355A">
      <w:pPr>
        <w:pStyle w:val="KDParagraf"/>
        <w:spacing w:before="0"/>
        <w:rPr>
          <w:rFonts w:cs="Arial"/>
          <w:lang w:val="sr-Cyrl-CS"/>
        </w:rPr>
      </w:pPr>
      <w:r w:rsidRPr="00A3093C">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E2B5D" w:rsidRPr="008F574E" w:rsidRDefault="00CE2B5D" w:rsidP="00CE2B5D">
      <w:pPr>
        <w:spacing w:before="0"/>
        <w:rPr>
          <w:rFonts w:eastAsia="Calibri" w:cs="Arial"/>
          <w:lang w:val="ru-RU"/>
        </w:rPr>
      </w:pPr>
      <w:r w:rsidRPr="00BF7987">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695B93">
        <w:rPr>
          <w:rFonts w:eastAsia="Calibri" w:cs="Arial"/>
          <w:lang w:val="sr-Cyrl-RS"/>
        </w:rPr>
        <w:t>Огранак ТЕНТ, Београд-Обреновац, Богољуба Урошевића Црног 44, 11 500 Обреновац</w:t>
      </w:r>
      <w:r w:rsidRPr="00933889">
        <w:rPr>
          <w:rFonts w:cs="Arial"/>
          <w:bCs/>
          <w:lang w:val="ru-RU"/>
        </w:rPr>
        <w:t xml:space="preserve"> </w:t>
      </w:r>
      <w:r w:rsidRPr="00312DBE">
        <w:rPr>
          <w:rFonts w:cs="Arial"/>
          <w:bCs/>
          <w:lang w:val="ru-RU"/>
        </w:rPr>
        <w:t xml:space="preserve">у просторијама </w:t>
      </w:r>
      <w:r w:rsidRPr="00E54B0D">
        <w:rPr>
          <w:rFonts w:cs="Arial"/>
          <w:bCs/>
          <w:lang w:val="sr-Cyrl-RS"/>
        </w:rPr>
        <w:t>ПКА</w:t>
      </w:r>
      <w:r>
        <w:rPr>
          <w:rFonts w:cs="Arial"/>
          <w:bCs/>
          <w:lang w:val="sr-Cyrl-RS"/>
        </w:rPr>
        <w:t>.</w:t>
      </w:r>
    </w:p>
    <w:p w:rsidR="008D2B23" w:rsidRPr="00A3093C" w:rsidRDefault="008D2B23" w:rsidP="008D2B23">
      <w:pPr>
        <w:pStyle w:val="KDParagraf"/>
        <w:spacing w:before="0"/>
        <w:rPr>
          <w:rFonts w:cs="Arial"/>
          <w:lang w:val="ru-RU"/>
        </w:rPr>
      </w:pPr>
      <w:r w:rsidRPr="00A3093C">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A3093C">
        <w:rPr>
          <w:rFonts w:cs="Arial"/>
          <w:lang w:val="ru-RU"/>
        </w:rPr>
        <w:t xml:space="preserve">(пожељно је да буде </w:t>
      </w:r>
      <w:r w:rsidRPr="00A3093C">
        <w:rPr>
          <w:rFonts w:cs="Arial"/>
          <w:lang w:val="ru-RU"/>
        </w:rPr>
        <w:t>издато на м</w:t>
      </w:r>
      <w:r w:rsidR="00EF4665" w:rsidRPr="00A3093C">
        <w:rPr>
          <w:rFonts w:cs="Arial"/>
          <w:lang w:val="ru-RU"/>
        </w:rPr>
        <w:t xml:space="preserve">еморандуму понуђача), </w:t>
      </w:r>
      <w:r w:rsidR="00C353F8" w:rsidRPr="00A3093C">
        <w:rPr>
          <w:rFonts w:cs="Arial"/>
          <w:lang w:val="ru-RU"/>
        </w:rPr>
        <w:t>потписано од стране</w:t>
      </w:r>
      <w:r w:rsidRPr="00A3093C">
        <w:rPr>
          <w:rFonts w:cs="Arial"/>
          <w:lang w:val="ru-RU"/>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093C" w:rsidRDefault="008D2B23" w:rsidP="008D2B23">
      <w:pPr>
        <w:pStyle w:val="KDParagraf"/>
        <w:spacing w:before="0"/>
        <w:rPr>
          <w:rFonts w:cs="Arial"/>
          <w:lang w:val="ru-RU"/>
        </w:rPr>
      </w:pPr>
      <w:r w:rsidRPr="00A3093C">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A3093C" w:rsidRDefault="008D2B23" w:rsidP="008D2B23">
      <w:pPr>
        <w:pStyle w:val="KDParagraf"/>
        <w:spacing w:before="0"/>
        <w:rPr>
          <w:rFonts w:cs="Arial"/>
          <w:lang w:val="ru-RU"/>
        </w:rPr>
      </w:pPr>
      <w:r w:rsidRPr="00A3093C">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3093C" w:rsidRDefault="008D2B23" w:rsidP="008D2B23">
      <w:pPr>
        <w:pStyle w:val="KDParagraf"/>
        <w:spacing w:before="0"/>
        <w:rPr>
          <w:rFonts w:cs="Arial"/>
          <w:lang w:val="ru-RU"/>
        </w:rPr>
      </w:pPr>
      <w:r w:rsidRPr="00A3093C">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3093C" w:rsidRDefault="008D2B23" w:rsidP="00D75136">
      <w:pPr>
        <w:pStyle w:val="KDPodnaslov2"/>
        <w:numPr>
          <w:ilvl w:val="1"/>
          <w:numId w:val="18"/>
        </w:numPr>
        <w:spacing w:before="0"/>
        <w:jc w:val="both"/>
        <w:rPr>
          <w:rFonts w:cs="Arial"/>
        </w:rPr>
      </w:pPr>
      <w:bookmarkStart w:id="213" w:name="_Toc441651581"/>
      <w:bookmarkStart w:id="214" w:name="_Toc442559892"/>
      <w:r w:rsidRPr="00A3093C">
        <w:rPr>
          <w:rFonts w:cs="Arial"/>
        </w:rPr>
        <w:t>Начин подношења понуде</w:t>
      </w:r>
      <w:bookmarkEnd w:id="213"/>
      <w:bookmarkEnd w:id="214"/>
    </w:p>
    <w:p w:rsidR="008D2B23" w:rsidRPr="00A3093C" w:rsidRDefault="008D2B23" w:rsidP="008D2B23">
      <w:pPr>
        <w:pStyle w:val="KDParagraf"/>
        <w:spacing w:before="0"/>
        <w:rPr>
          <w:rFonts w:cs="Arial"/>
          <w:lang w:val="ru-RU"/>
        </w:rPr>
      </w:pPr>
      <w:r w:rsidRPr="00A3093C">
        <w:rPr>
          <w:rFonts w:cs="Arial"/>
          <w:lang w:val="ru-RU"/>
        </w:rPr>
        <w:t>Понуђач може поднети само једну понуду.</w:t>
      </w:r>
    </w:p>
    <w:p w:rsidR="008D2B23" w:rsidRPr="00A3093C" w:rsidRDefault="008D2B23" w:rsidP="008D2B23">
      <w:pPr>
        <w:pStyle w:val="KDParagraf"/>
        <w:spacing w:before="0"/>
        <w:rPr>
          <w:rFonts w:cs="Arial"/>
          <w:lang w:val="ru-RU"/>
        </w:rPr>
      </w:pPr>
      <w:r w:rsidRPr="00A3093C">
        <w:rPr>
          <w:rFonts w:cs="Arial"/>
          <w:lang w:val="ru-RU"/>
        </w:rPr>
        <w:t>Понуду може поднети понуђач самостално, група понуђача, као и понуђач са подизвођачем.</w:t>
      </w:r>
    </w:p>
    <w:p w:rsidR="008D2B23" w:rsidRPr="00A3093C" w:rsidRDefault="008D2B23" w:rsidP="008D2B23">
      <w:pPr>
        <w:pStyle w:val="KDParagraf"/>
        <w:spacing w:before="0"/>
        <w:rPr>
          <w:rFonts w:cs="Arial"/>
          <w:lang w:val="ru-RU"/>
        </w:rPr>
      </w:pPr>
      <w:r w:rsidRPr="00A3093C">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A3093C" w:rsidRDefault="008D2B23" w:rsidP="008D2B23">
      <w:pPr>
        <w:pStyle w:val="KDParagraf"/>
        <w:spacing w:before="0"/>
        <w:rPr>
          <w:rFonts w:cs="Arial"/>
          <w:lang w:val="ru-RU"/>
        </w:rPr>
      </w:pPr>
      <w:r w:rsidRPr="00A3093C">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A3093C" w:rsidRDefault="008D2B23" w:rsidP="008D2B23">
      <w:pPr>
        <w:pStyle w:val="KDParagraf"/>
        <w:spacing w:before="0"/>
        <w:rPr>
          <w:rFonts w:cs="Arial"/>
          <w:lang w:val="ru-RU"/>
        </w:rPr>
      </w:pPr>
      <w:r w:rsidRPr="00A3093C">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A3093C" w:rsidRDefault="008D2B23" w:rsidP="00D75136">
      <w:pPr>
        <w:pStyle w:val="KDPodnaslov2"/>
        <w:numPr>
          <w:ilvl w:val="1"/>
          <w:numId w:val="18"/>
        </w:numPr>
        <w:spacing w:before="0"/>
        <w:jc w:val="both"/>
        <w:rPr>
          <w:rFonts w:cs="Arial"/>
          <w:lang w:val="ru-RU"/>
        </w:rPr>
      </w:pPr>
      <w:bookmarkStart w:id="215" w:name="_Toc441651582"/>
      <w:bookmarkStart w:id="216" w:name="_Toc442559893"/>
      <w:r w:rsidRPr="00A3093C">
        <w:rPr>
          <w:rFonts w:cs="Arial"/>
          <w:lang w:val="ru-RU"/>
        </w:rPr>
        <w:t>Измена, допуна и опозив понуде</w:t>
      </w:r>
      <w:bookmarkEnd w:id="215"/>
      <w:bookmarkEnd w:id="216"/>
    </w:p>
    <w:p w:rsidR="008D2B23" w:rsidRPr="00A3093C" w:rsidRDefault="008D2B23" w:rsidP="008D2B23">
      <w:pPr>
        <w:pStyle w:val="KDParagraf"/>
        <w:spacing w:before="0"/>
        <w:rPr>
          <w:rFonts w:cs="Arial"/>
          <w:lang w:val="ru-RU"/>
        </w:rPr>
      </w:pPr>
      <w:r w:rsidRPr="00A3093C">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A3093C">
        <w:rPr>
          <w:rFonts w:cs="Arial"/>
          <w:lang w:val="ru-RU"/>
        </w:rPr>
        <w:t xml:space="preserve"> на коју је поднео понуду</w:t>
      </w:r>
      <w:r w:rsidRPr="00A3093C">
        <w:rPr>
          <w:rFonts w:cs="Arial"/>
          <w:lang w:val="ru-RU"/>
        </w:rPr>
        <w:t xml:space="preserve">, са назнаком „ИЗМЕНА – ДОПУНА - Понуде за јавну набавку </w:t>
      </w:r>
      <w:r w:rsidR="00CA489E">
        <w:rPr>
          <w:rFonts w:cs="Arial"/>
          <w:lang w:val="ru-RU"/>
        </w:rPr>
        <w:t>Услуга чишћења уљног система турбоагрегата А1 ТЕНТ А</w:t>
      </w:r>
      <w:r w:rsidRPr="00A3093C">
        <w:rPr>
          <w:rFonts w:cs="Arial"/>
          <w:lang w:val="ru-RU"/>
        </w:rPr>
        <w:t xml:space="preserve"> - Јавна набавка број </w:t>
      </w:r>
      <w:r w:rsidR="00CA489E">
        <w:rPr>
          <w:rFonts w:cs="Arial"/>
          <w:lang w:val="ru-RU"/>
        </w:rPr>
        <w:t>657/2020-3000/1015/2020</w:t>
      </w:r>
      <w:r w:rsidRPr="00A3093C">
        <w:rPr>
          <w:rFonts w:cs="Arial"/>
          <w:lang w:val="ru-RU"/>
        </w:rPr>
        <w:t xml:space="preserve"> – НЕ ОТВАРАТИ“.</w:t>
      </w:r>
    </w:p>
    <w:p w:rsidR="008D2B23" w:rsidRPr="00A3093C" w:rsidRDefault="008D2B23" w:rsidP="008D2B23">
      <w:pPr>
        <w:pStyle w:val="KDParagraf"/>
        <w:spacing w:before="0"/>
        <w:rPr>
          <w:rFonts w:cs="Arial"/>
          <w:lang w:val="ru-RU"/>
        </w:rPr>
      </w:pPr>
      <w:r w:rsidRPr="00A3093C">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3093C" w:rsidRDefault="008D2B23" w:rsidP="008D2B23">
      <w:pPr>
        <w:pStyle w:val="KDParagraf"/>
        <w:spacing w:before="0"/>
        <w:rPr>
          <w:rFonts w:cs="Arial"/>
          <w:lang w:val="ru-RU"/>
        </w:rPr>
      </w:pPr>
      <w:r w:rsidRPr="00A3093C">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A489E">
        <w:rPr>
          <w:rFonts w:cs="Arial"/>
          <w:lang w:val="ru-RU"/>
        </w:rPr>
        <w:t>Услуга чишћења уљног система турбоагрегата А1 ТЕНТ А</w:t>
      </w:r>
      <w:r w:rsidR="008C773C" w:rsidRPr="00A3093C">
        <w:rPr>
          <w:rFonts w:cs="Arial"/>
          <w:lang w:val="ru-RU"/>
        </w:rPr>
        <w:t xml:space="preserve"> </w:t>
      </w:r>
      <w:r w:rsidRPr="00A3093C">
        <w:rPr>
          <w:rFonts w:cs="Arial"/>
          <w:lang w:val="ru-RU"/>
        </w:rPr>
        <w:t xml:space="preserve">- Јавна набавка број </w:t>
      </w:r>
      <w:r w:rsidR="00CA489E">
        <w:rPr>
          <w:rFonts w:cs="Arial"/>
          <w:lang w:val="ru-RU"/>
        </w:rPr>
        <w:t>657/2020-3000/1015/2020</w:t>
      </w:r>
      <w:r w:rsidR="008C773C" w:rsidRPr="00A3093C">
        <w:rPr>
          <w:rFonts w:cs="Arial"/>
          <w:lang w:val="ru-RU"/>
        </w:rPr>
        <w:t xml:space="preserve"> </w:t>
      </w:r>
      <w:r w:rsidRPr="00A3093C">
        <w:rPr>
          <w:rFonts w:cs="Arial"/>
          <w:lang w:val="ru-RU"/>
        </w:rPr>
        <w:t>– НЕ ОТВАРАТИ“.</w:t>
      </w:r>
    </w:p>
    <w:p w:rsidR="008D2B23" w:rsidRPr="00A3093C" w:rsidRDefault="008D2B23" w:rsidP="008D2B23">
      <w:pPr>
        <w:pStyle w:val="KDParagraf"/>
        <w:spacing w:before="0"/>
        <w:rPr>
          <w:rFonts w:cs="Arial"/>
          <w:lang w:val="ru-RU"/>
        </w:rPr>
      </w:pPr>
      <w:r w:rsidRPr="00A3093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A3093C" w:rsidRDefault="008D2B23" w:rsidP="008D2B23">
      <w:pPr>
        <w:pStyle w:val="KDKomentar"/>
        <w:spacing w:before="0"/>
        <w:rPr>
          <w:rFonts w:cs="Arial"/>
          <w:i w:val="0"/>
          <w:color w:val="auto"/>
          <w:sz w:val="22"/>
          <w:szCs w:val="22"/>
        </w:rPr>
      </w:pPr>
      <w:r w:rsidRPr="00A3093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A3093C" w:rsidRDefault="008D2B23" w:rsidP="00D75136">
      <w:pPr>
        <w:pStyle w:val="KDPodnaslov2"/>
        <w:numPr>
          <w:ilvl w:val="1"/>
          <w:numId w:val="18"/>
        </w:numPr>
        <w:spacing w:before="0"/>
        <w:jc w:val="both"/>
        <w:rPr>
          <w:rFonts w:cs="Arial"/>
        </w:rPr>
      </w:pPr>
      <w:bookmarkStart w:id="217" w:name="_Toc441651583"/>
      <w:bookmarkStart w:id="218" w:name="_Toc442559894"/>
      <w:r w:rsidRPr="00A3093C">
        <w:rPr>
          <w:rFonts w:cs="Arial"/>
          <w:lang w:val="ru-RU"/>
        </w:rPr>
        <w:t>П</w:t>
      </w:r>
      <w:r w:rsidRPr="00A3093C">
        <w:rPr>
          <w:rFonts w:cs="Arial"/>
        </w:rPr>
        <w:t>артије</w:t>
      </w:r>
      <w:bookmarkEnd w:id="217"/>
      <w:bookmarkEnd w:id="218"/>
    </w:p>
    <w:p w:rsidR="008D2B23" w:rsidRPr="00A3093C" w:rsidRDefault="0066644E" w:rsidP="006B54B5">
      <w:pPr>
        <w:pStyle w:val="KDParagraf"/>
        <w:spacing w:before="0"/>
        <w:ind w:left="360"/>
        <w:rPr>
          <w:rFonts w:cs="Arial"/>
          <w:lang w:val="ru-RU"/>
        </w:rPr>
      </w:pPr>
      <w:r w:rsidRPr="00A3093C">
        <w:rPr>
          <w:rFonts w:cs="Arial"/>
          <w:lang w:val="ru-RU"/>
        </w:rPr>
        <w:t>Набавка није обликована по партијама.</w:t>
      </w:r>
    </w:p>
    <w:p w:rsidR="008D2B23" w:rsidRPr="00A3093C" w:rsidRDefault="008D2B23" w:rsidP="00D75136">
      <w:pPr>
        <w:pStyle w:val="KDPodnaslov2"/>
        <w:numPr>
          <w:ilvl w:val="1"/>
          <w:numId w:val="18"/>
        </w:numPr>
        <w:spacing w:before="0"/>
        <w:jc w:val="both"/>
        <w:rPr>
          <w:rFonts w:cs="Arial"/>
        </w:rPr>
      </w:pPr>
      <w:bookmarkStart w:id="219" w:name="_Toc441651584"/>
      <w:bookmarkStart w:id="220" w:name="_Toc442559895"/>
      <w:r w:rsidRPr="00A3093C">
        <w:rPr>
          <w:rFonts w:cs="Arial"/>
        </w:rPr>
        <w:t>Понуда са варијантама</w:t>
      </w:r>
      <w:bookmarkEnd w:id="219"/>
      <w:bookmarkEnd w:id="220"/>
    </w:p>
    <w:p w:rsidR="008D2B23" w:rsidRPr="00A3093C" w:rsidRDefault="008D2B23" w:rsidP="008D2B23">
      <w:pPr>
        <w:tabs>
          <w:tab w:val="num" w:pos="993"/>
        </w:tabs>
        <w:spacing w:before="0"/>
        <w:rPr>
          <w:rFonts w:cs="Arial"/>
          <w:lang w:val="ru-RU"/>
        </w:rPr>
      </w:pPr>
      <w:r w:rsidRPr="00A3093C">
        <w:rPr>
          <w:rFonts w:cs="Arial"/>
          <w:lang w:val="ru-RU"/>
        </w:rPr>
        <w:t>Понуда са варијантама није дозвољена.</w:t>
      </w:r>
    </w:p>
    <w:p w:rsidR="008D2B23" w:rsidRPr="00A3093C" w:rsidRDefault="008D2B23" w:rsidP="00D75136">
      <w:pPr>
        <w:pStyle w:val="KDPodnaslov2"/>
        <w:numPr>
          <w:ilvl w:val="1"/>
          <w:numId w:val="18"/>
        </w:numPr>
        <w:spacing w:before="0"/>
        <w:jc w:val="both"/>
        <w:rPr>
          <w:rFonts w:cs="Arial"/>
        </w:rPr>
      </w:pPr>
      <w:bookmarkStart w:id="221" w:name="_Toc441651585"/>
      <w:bookmarkStart w:id="222" w:name="_Toc442559896"/>
      <w:r w:rsidRPr="00A3093C">
        <w:rPr>
          <w:rFonts w:cs="Arial"/>
        </w:rPr>
        <w:t>Подношење понуде са подизвођачима</w:t>
      </w:r>
      <w:bookmarkEnd w:id="221"/>
      <w:bookmarkEnd w:id="222"/>
    </w:p>
    <w:p w:rsidR="00EE070C" w:rsidRPr="00A3093C" w:rsidRDefault="00EE070C" w:rsidP="00EE070C">
      <w:pPr>
        <w:pStyle w:val="KDParagraf"/>
        <w:spacing w:before="0"/>
        <w:rPr>
          <w:rFonts w:cs="Arial"/>
          <w:lang w:val="ru-RU"/>
        </w:rPr>
      </w:pPr>
      <w:r w:rsidRPr="00A3093C">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A3093C" w:rsidRDefault="00EE070C" w:rsidP="00EE070C">
      <w:pPr>
        <w:pStyle w:val="KDParagraf"/>
        <w:spacing w:before="0"/>
        <w:rPr>
          <w:rFonts w:cs="Arial"/>
          <w:lang w:val="ru-RU"/>
        </w:rPr>
      </w:pPr>
      <w:r w:rsidRPr="00A3093C">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A3093C" w:rsidRDefault="00EE070C" w:rsidP="00EE070C">
      <w:pPr>
        <w:pStyle w:val="KDParagraf"/>
        <w:spacing w:before="0"/>
        <w:rPr>
          <w:rFonts w:cs="Arial"/>
          <w:lang w:val="ru-RU"/>
        </w:rPr>
      </w:pPr>
      <w:r w:rsidRPr="00A3093C">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A3093C" w:rsidRDefault="0066644E" w:rsidP="0066644E">
      <w:pPr>
        <w:pStyle w:val="KDParagraf"/>
        <w:spacing w:before="0"/>
        <w:rPr>
          <w:rFonts w:cs="Arial"/>
          <w:lang w:val="ru-RU"/>
        </w:rPr>
      </w:pPr>
      <w:r w:rsidRPr="00A3093C">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62D22" w:rsidRDefault="0066644E" w:rsidP="0066644E">
      <w:pPr>
        <w:pStyle w:val="KDParagraf"/>
        <w:spacing w:before="0"/>
        <w:rPr>
          <w:rFonts w:cs="Arial"/>
          <w:lang w:val="sr-Cyrl-RS"/>
        </w:rPr>
      </w:pPr>
      <w:r w:rsidRPr="00A3093C">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A3093C">
        <w:rPr>
          <w:rFonts w:cs="Arial"/>
          <w:lang w:val="ru-RU"/>
        </w:rPr>
        <w:lastRenderedPageBreak/>
        <w:t xml:space="preserve">одељку Услови за учешће из члана 75. </w:t>
      </w:r>
      <w:r w:rsidR="009A7C42">
        <w:rPr>
          <w:rFonts w:cs="Arial"/>
          <w:lang w:val="ru-RU"/>
        </w:rPr>
        <w:t xml:space="preserve">И 76. </w:t>
      </w:r>
      <w:r w:rsidRPr="00A3093C">
        <w:rPr>
          <w:rFonts w:cs="Arial"/>
          <w:lang w:val="ru-RU"/>
        </w:rPr>
        <w:t>Закона и Упутство како се доказује испуњеност тих услова</w:t>
      </w:r>
      <w:r w:rsidR="00EC4B4C" w:rsidRPr="00DB7F5F">
        <w:rPr>
          <w:rFonts w:cs="Arial"/>
          <w:color w:val="00B0F0"/>
          <w:lang w:val="ru-RU"/>
        </w:rPr>
        <w:t xml:space="preserve"> </w:t>
      </w:r>
      <w:r w:rsidR="00EC4B4C" w:rsidRPr="00DB7F5F">
        <w:rPr>
          <w:rFonts w:cs="Arial"/>
          <w:lang w:val="ru-RU"/>
        </w:rPr>
        <w:t>што доказује достављањем Изјаве. Доказ из члана 75.став 1.тачка 5) доставља се за део набавке који ће се вршити преко подизвођача</w:t>
      </w:r>
      <w:r w:rsidR="00C62D22">
        <w:rPr>
          <w:rFonts w:cs="Arial"/>
          <w:lang w:val="sr-Cyrl-RS"/>
        </w:rPr>
        <w:t>.</w:t>
      </w:r>
    </w:p>
    <w:p w:rsidR="0066644E" w:rsidRPr="00A3093C" w:rsidRDefault="0066644E" w:rsidP="0066644E">
      <w:pPr>
        <w:pStyle w:val="KDParagraf"/>
        <w:spacing w:before="0"/>
        <w:rPr>
          <w:rFonts w:cs="Arial"/>
          <w:lang w:val="ru-RU"/>
        </w:rPr>
      </w:pPr>
      <w:r w:rsidRPr="00A3093C">
        <w:rPr>
          <w:rFonts w:cs="Arial"/>
          <w:lang w:val="ru-RU"/>
        </w:rPr>
        <w:t>Све обра</w:t>
      </w:r>
      <w:r w:rsidR="00C353F8" w:rsidRPr="00A3093C">
        <w:rPr>
          <w:rFonts w:cs="Arial"/>
          <w:lang w:val="ru-RU"/>
        </w:rPr>
        <w:t xml:space="preserve">сце у понуди потписује </w:t>
      </w:r>
      <w:r w:rsidRPr="00A3093C">
        <w:rPr>
          <w:rFonts w:cs="Arial"/>
          <w:lang w:val="ru-RU"/>
        </w:rPr>
        <w:t xml:space="preserve"> понуђач, изузев образаца под пуном материјалном и кривичном одговорношћу,ко</w:t>
      </w:r>
      <w:r w:rsidR="00C353F8" w:rsidRPr="00A3093C">
        <w:rPr>
          <w:rFonts w:cs="Arial"/>
          <w:lang w:val="ru-RU"/>
        </w:rPr>
        <w:t>је попуњава, потписује</w:t>
      </w:r>
      <w:r w:rsidRPr="00A3093C">
        <w:rPr>
          <w:rFonts w:cs="Arial"/>
          <w:lang w:val="ru-RU"/>
        </w:rPr>
        <w:t xml:space="preserve"> сваки подизвођач у своје име.</w:t>
      </w:r>
    </w:p>
    <w:p w:rsidR="0066644E" w:rsidRPr="00A3093C" w:rsidRDefault="0066644E" w:rsidP="0066644E">
      <w:pPr>
        <w:pStyle w:val="KDParagraf"/>
        <w:spacing w:before="0"/>
        <w:rPr>
          <w:rFonts w:cs="Arial"/>
          <w:lang w:val="ru-RU"/>
        </w:rPr>
      </w:pPr>
      <w:r w:rsidRPr="00A3093C">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35339" w:rsidRPr="00680C76" w:rsidRDefault="0066644E" w:rsidP="00435339">
      <w:pPr>
        <w:pStyle w:val="KDParagraf"/>
        <w:spacing w:before="0"/>
        <w:rPr>
          <w:rFonts w:cs="Arial"/>
          <w:lang w:val="ru-RU"/>
        </w:rPr>
      </w:pPr>
      <w:r w:rsidRPr="00A3093C">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A3093C" w:rsidRDefault="008D2B23" w:rsidP="00D75136">
      <w:pPr>
        <w:pStyle w:val="KDPodnaslov2"/>
        <w:numPr>
          <w:ilvl w:val="1"/>
          <w:numId w:val="18"/>
        </w:numPr>
        <w:spacing w:before="0"/>
        <w:jc w:val="both"/>
        <w:rPr>
          <w:rFonts w:cs="Arial"/>
        </w:rPr>
      </w:pPr>
      <w:bookmarkStart w:id="223" w:name="_Toc441651586"/>
      <w:bookmarkStart w:id="224" w:name="_Toc442559897"/>
      <w:r w:rsidRPr="00A3093C">
        <w:rPr>
          <w:rFonts w:cs="Arial"/>
        </w:rPr>
        <w:t>Подношење заједничке понуде</w:t>
      </w:r>
      <w:bookmarkEnd w:id="223"/>
      <w:bookmarkEnd w:id="224"/>
    </w:p>
    <w:p w:rsidR="008D2B23" w:rsidRPr="00A3093C" w:rsidRDefault="008D2B23" w:rsidP="008D2B23">
      <w:pPr>
        <w:pStyle w:val="KDParagraf"/>
        <w:spacing w:before="0"/>
        <w:rPr>
          <w:rFonts w:cs="Arial"/>
          <w:lang w:val="ru-RU"/>
        </w:rPr>
      </w:pPr>
      <w:r w:rsidRPr="00A3093C">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3093C" w:rsidRDefault="008D2B23" w:rsidP="008D2B23">
      <w:pPr>
        <w:pStyle w:val="KDNabrajanje"/>
        <w:spacing w:before="0"/>
        <w:rPr>
          <w:rFonts w:cs="Arial"/>
          <w:color w:val="000000" w:themeColor="text1"/>
        </w:rPr>
      </w:pPr>
      <w:r w:rsidRPr="00A3093C">
        <w:rPr>
          <w:rFonts w:cs="Arial"/>
          <w:lang w:val="sr-Cyrl-CS"/>
        </w:rPr>
        <w:t xml:space="preserve">податке о </w:t>
      </w:r>
      <w:r w:rsidRPr="00A3093C">
        <w:rPr>
          <w:rFonts w:cs="Arial"/>
        </w:rPr>
        <w:t xml:space="preserve">члану групе који ће бити </w:t>
      </w:r>
      <w:r w:rsidRPr="00A3093C">
        <w:rPr>
          <w:rFonts w:cs="Arial"/>
          <w:lang w:val="sr-Cyrl-CS"/>
        </w:rPr>
        <w:t>Н</w:t>
      </w:r>
      <w:r w:rsidRPr="00A3093C">
        <w:rPr>
          <w:rFonts w:cs="Arial"/>
        </w:rPr>
        <w:t xml:space="preserve">осилац посла, односно који ће поднети </w:t>
      </w:r>
      <w:r w:rsidRPr="00A3093C">
        <w:rPr>
          <w:rFonts w:cs="Arial"/>
          <w:color w:val="000000" w:themeColor="text1"/>
        </w:rPr>
        <w:t xml:space="preserve">понуду и који ће заступати групу понуђача пред </w:t>
      </w:r>
      <w:r w:rsidRPr="00A3093C">
        <w:rPr>
          <w:rFonts w:cs="Arial"/>
          <w:color w:val="000000" w:themeColor="text1"/>
          <w:lang w:val="sr-Cyrl-CS"/>
        </w:rPr>
        <w:t>Н</w:t>
      </w:r>
      <w:r w:rsidRPr="00A3093C">
        <w:rPr>
          <w:rFonts w:cs="Arial"/>
          <w:color w:val="000000" w:themeColor="text1"/>
        </w:rPr>
        <w:t>аручиоцем;</w:t>
      </w:r>
    </w:p>
    <w:p w:rsidR="008D2B23" w:rsidRPr="00A3093C" w:rsidRDefault="008D2B23" w:rsidP="008D2B23">
      <w:pPr>
        <w:pStyle w:val="KDNabrajanje"/>
        <w:spacing w:before="0"/>
        <w:rPr>
          <w:rFonts w:cs="Arial"/>
          <w:color w:val="000000" w:themeColor="text1"/>
        </w:rPr>
      </w:pPr>
      <w:r w:rsidRPr="00A3093C">
        <w:rPr>
          <w:rFonts w:cs="Arial"/>
          <w:color w:val="000000" w:themeColor="text1"/>
        </w:rPr>
        <w:t>опис послова сваког од понуђача из групе понуђача у извршењу уговора.</w:t>
      </w:r>
    </w:p>
    <w:p w:rsidR="00C0131F" w:rsidRPr="00C62D22" w:rsidRDefault="00C0131F" w:rsidP="00C62D22">
      <w:pPr>
        <w:pStyle w:val="KDNabrajanje"/>
        <w:spacing w:before="0"/>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ешће из члана 75.</w:t>
      </w:r>
      <w:r>
        <w:rPr>
          <w:lang w:val="sr-Cyrl-CS"/>
        </w:rPr>
        <w:t xml:space="preserve"> </w:t>
      </w:r>
      <w:r>
        <w:t xml:space="preserve"> </w:t>
      </w:r>
      <w:r w:rsidR="00435339">
        <w:rPr>
          <w:lang w:val="sr-Cyrl-RS"/>
        </w:rPr>
        <w:t xml:space="preserve">и 76. </w:t>
      </w:r>
      <w:r w:rsidRPr="00E47C2E">
        <w:t xml:space="preserve">Закона и Упутство како се </w:t>
      </w:r>
      <w:r>
        <w:t>доказује испуњеност тих услова</w:t>
      </w:r>
      <w:r>
        <w:rPr>
          <w:lang w:val="sr-Cyrl-RS"/>
        </w:rPr>
        <w:t xml:space="preserve">, </w:t>
      </w:r>
      <w:r w:rsidRPr="0000273D">
        <w:t>на основу достављених доказа дефинисаних</w:t>
      </w:r>
      <w:r>
        <w:rPr>
          <w:lang w:val="sr-Cyrl-CS"/>
        </w:rPr>
        <w:t xml:space="preserve"> </w:t>
      </w:r>
      <w:r w:rsidRPr="0000273D">
        <w:t>конкурсном документацијом.</w:t>
      </w:r>
    </w:p>
    <w:p w:rsidR="00C62D22" w:rsidRPr="007E73DF" w:rsidRDefault="00C62D22" w:rsidP="00C62D22">
      <w:pPr>
        <w:pStyle w:val="KDNabrajanje"/>
        <w:spacing w:before="0"/>
      </w:pPr>
      <w:r w:rsidRPr="00C62D22">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3093C" w:rsidRDefault="0066644E" w:rsidP="00C62D22">
      <w:pPr>
        <w:pStyle w:val="KDNabrajanje"/>
        <w:spacing w:before="0"/>
        <w:rPr>
          <w:color w:val="000000" w:themeColor="text1"/>
          <w:lang w:bidi="en-US"/>
        </w:rPr>
      </w:pPr>
      <w:r w:rsidRPr="00A3093C">
        <w:rPr>
          <w:color w:val="000000" w:themeColor="text1"/>
          <w:lang w:bidi="en-US"/>
        </w:rPr>
        <w:t xml:space="preserve">У случају заједничке понуде групе понуђача </w:t>
      </w:r>
      <w:r w:rsidRPr="00A3093C">
        <w:rPr>
          <w:color w:val="000000" w:themeColor="text1"/>
          <w:lang w:val="sr-Cyrl-CS" w:bidi="en-US"/>
        </w:rPr>
        <w:t xml:space="preserve">обрасце под пуном материјалном и кривичном одговорношћу </w:t>
      </w:r>
      <w:r w:rsidR="00C353F8" w:rsidRPr="00A3093C">
        <w:rPr>
          <w:color w:val="000000" w:themeColor="text1"/>
          <w:lang w:bidi="en-US"/>
        </w:rPr>
        <w:t>попуњава, потписује и</w:t>
      </w:r>
      <w:r w:rsidRPr="00A3093C">
        <w:rPr>
          <w:color w:val="000000" w:themeColor="text1"/>
          <w:lang w:bidi="en-US"/>
        </w:rPr>
        <w:t xml:space="preserve"> сваки члан групе понуђача у своје име.( Образац Изјаве о независној понуди и Образац изјаве у складу са чланом 75. став 2. Закона)</w:t>
      </w:r>
    </w:p>
    <w:p w:rsidR="0066644E" w:rsidRPr="00A3093C" w:rsidRDefault="0066644E" w:rsidP="00D65EEC">
      <w:pPr>
        <w:pStyle w:val="KDNabrajanje"/>
        <w:numPr>
          <w:ilvl w:val="0"/>
          <w:numId w:val="0"/>
        </w:numPr>
        <w:rPr>
          <w:color w:val="000000" w:themeColor="text1"/>
          <w:lang w:bidi="en-US"/>
        </w:rPr>
      </w:pPr>
      <w:r w:rsidRPr="00A3093C">
        <w:rPr>
          <w:color w:val="000000" w:themeColor="text1"/>
          <w:lang w:bidi="en-US"/>
        </w:rPr>
        <w:t>Понуђачи из групе понуђача одговорају неограничено солидарно према наручиоцу.</w:t>
      </w:r>
    </w:p>
    <w:p w:rsidR="008D2B23" w:rsidRPr="00A3093C" w:rsidRDefault="008D2B23" w:rsidP="00D75136">
      <w:pPr>
        <w:pStyle w:val="KDPodnaslov2"/>
        <w:numPr>
          <w:ilvl w:val="1"/>
          <w:numId w:val="18"/>
        </w:numPr>
        <w:spacing w:before="0"/>
        <w:jc w:val="both"/>
        <w:rPr>
          <w:rFonts w:cs="Arial"/>
          <w:color w:val="000000" w:themeColor="text1"/>
        </w:rPr>
      </w:pPr>
      <w:r w:rsidRPr="00A3093C">
        <w:rPr>
          <w:rFonts w:cs="Arial"/>
          <w:color w:val="000000" w:themeColor="text1"/>
        </w:rPr>
        <w:t>Понуђена цена</w:t>
      </w:r>
      <w:bookmarkEnd w:id="225"/>
      <w:bookmarkEnd w:id="226"/>
    </w:p>
    <w:p w:rsidR="008D2B23" w:rsidRPr="00A3093C" w:rsidRDefault="008D2B23" w:rsidP="008D2B23">
      <w:pPr>
        <w:pStyle w:val="KDParagraf"/>
        <w:spacing w:before="0"/>
        <w:rPr>
          <w:rFonts w:cs="Arial"/>
          <w:color w:val="000000" w:themeColor="text1"/>
          <w:lang w:val="ru-RU"/>
        </w:rPr>
      </w:pPr>
      <w:r w:rsidRPr="00A3093C">
        <w:rPr>
          <w:rFonts w:cs="Arial"/>
          <w:color w:val="000000" w:themeColor="text1"/>
          <w:lang w:val="ru-RU"/>
        </w:rPr>
        <w:t>Цена се исказује у динарима, без пореза на додату вредност.</w:t>
      </w:r>
    </w:p>
    <w:p w:rsidR="008D2B23" w:rsidRPr="00A3093C" w:rsidRDefault="008D2B23" w:rsidP="008D2B23">
      <w:pPr>
        <w:pStyle w:val="KDParagraf"/>
        <w:spacing w:before="0"/>
        <w:rPr>
          <w:rFonts w:cs="Arial"/>
          <w:lang w:val="ru-RU"/>
        </w:rPr>
      </w:pPr>
      <w:r w:rsidRPr="00A3093C">
        <w:rPr>
          <w:rFonts w:cs="Arial"/>
          <w:lang w:val="ru-RU"/>
        </w:rPr>
        <w:t>У случају да у достављеној понуди није назначено да ли је понуђена цена са или без пореза</w:t>
      </w:r>
      <w:r w:rsidR="00250031" w:rsidRPr="00A3093C">
        <w:rPr>
          <w:rFonts w:cs="Arial"/>
          <w:lang w:val="ru-RU"/>
        </w:rPr>
        <w:t xml:space="preserve"> на додату вредност</w:t>
      </w:r>
      <w:r w:rsidRPr="00A3093C">
        <w:rPr>
          <w:rFonts w:cs="Arial"/>
          <w:lang w:val="ru-RU"/>
        </w:rPr>
        <w:t>, сматраће се сагласно Закону, да је иста без пореза</w:t>
      </w:r>
      <w:r w:rsidR="00250031" w:rsidRPr="00A3093C">
        <w:rPr>
          <w:rFonts w:cs="Arial"/>
          <w:lang w:val="ru-RU"/>
        </w:rPr>
        <w:t xml:space="preserve"> на додату вредност</w:t>
      </w:r>
      <w:r w:rsidRPr="00A3093C">
        <w:rPr>
          <w:rFonts w:cs="Arial"/>
          <w:lang w:val="ru-RU"/>
        </w:rPr>
        <w:t xml:space="preserve">. </w:t>
      </w:r>
    </w:p>
    <w:p w:rsidR="00011DCA" w:rsidRPr="00A3093C" w:rsidRDefault="00011DCA" w:rsidP="00011DCA">
      <w:pPr>
        <w:pStyle w:val="KDParagraf"/>
        <w:spacing w:before="0"/>
        <w:rPr>
          <w:rFonts w:cs="Arial"/>
          <w:lang w:val="ru-RU"/>
        </w:rPr>
      </w:pPr>
      <w:r w:rsidRPr="00A3093C">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3093C" w:rsidRDefault="002E2F11" w:rsidP="002E2F11">
      <w:pPr>
        <w:pStyle w:val="KDParagraf"/>
        <w:spacing w:before="0"/>
        <w:rPr>
          <w:rFonts w:cs="Arial"/>
          <w:lang w:val="ru-RU"/>
        </w:rPr>
      </w:pPr>
      <w:r w:rsidRPr="00A3093C">
        <w:rPr>
          <w:rFonts w:cs="Arial"/>
          <w:lang w:val="ru-RU"/>
        </w:rPr>
        <w:t>Понуда која је изражена у две валуте, сматраће се неприхватљивом.</w:t>
      </w:r>
    </w:p>
    <w:p w:rsidR="005616FA" w:rsidRPr="00A3093C" w:rsidRDefault="002E2F11" w:rsidP="009977EB">
      <w:pPr>
        <w:pStyle w:val="KDParagraf"/>
        <w:spacing w:before="0"/>
        <w:rPr>
          <w:rFonts w:cs="Arial"/>
          <w:color w:val="F79646" w:themeColor="accent6"/>
          <w:lang w:val="ru-RU"/>
        </w:rPr>
      </w:pPr>
      <w:r w:rsidRPr="00A3093C">
        <w:rPr>
          <w:rFonts w:cs="Arial"/>
          <w:lang w:val="ru-RU"/>
        </w:rPr>
        <w:t xml:space="preserve">Понуђена цена укључује све трошкове </w:t>
      </w:r>
      <w:r w:rsidR="006F517A" w:rsidRPr="00A3093C">
        <w:rPr>
          <w:rFonts w:cs="Arial"/>
          <w:lang w:val="ru-RU"/>
        </w:rPr>
        <w:t>везане за реализацију предметне услуге.</w:t>
      </w:r>
    </w:p>
    <w:p w:rsidR="009977EB" w:rsidRPr="00A3093C" w:rsidRDefault="009977EB" w:rsidP="009977EB">
      <w:pPr>
        <w:pStyle w:val="KDParagraf"/>
        <w:spacing w:before="0"/>
        <w:rPr>
          <w:rFonts w:cs="Arial"/>
          <w:color w:val="F79646" w:themeColor="accent6"/>
          <w:lang w:val="ru-RU"/>
        </w:rPr>
      </w:pPr>
      <w:r w:rsidRPr="00A3093C">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6644E" w:rsidRPr="00A3093C" w:rsidRDefault="002E2F11" w:rsidP="002E2F11">
      <w:pPr>
        <w:pStyle w:val="KDParagraf"/>
        <w:spacing w:before="0"/>
        <w:rPr>
          <w:rFonts w:cs="Arial"/>
        </w:rPr>
      </w:pPr>
      <w:r w:rsidRPr="00A3093C">
        <w:rPr>
          <w:rFonts w:cs="Arial"/>
          <w:lang w:val="ru-RU"/>
        </w:rPr>
        <w:lastRenderedPageBreak/>
        <w:t xml:space="preserve">Ако је у понуди исказана неуобичајено ниска цена, Наручилац ће поступити у складу са чланом 92. </w:t>
      </w:r>
      <w:r w:rsidRPr="00A3093C">
        <w:rPr>
          <w:rFonts w:cs="Arial"/>
        </w:rPr>
        <w:t>З</w:t>
      </w:r>
      <w:r w:rsidR="00250031" w:rsidRPr="00A3093C">
        <w:rPr>
          <w:rFonts w:cs="Arial"/>
        </w:rPr>
        <w:t>акона</w:t>
      </w:r>
      <w:r w:rsidRPr="00A3093C">
        <w:rPr>
          <w:rFonts w:cs="Arial"/>
        </w:rPr>
        <w:t>.</w:t>
      </w:r>
    </w:p>
    <w:p w:rsidR="0056571E" w:rsidRPr="00A3093C" w:rsidRDefault="002E2F11" w:rsidP="00D75136">
      <w:pPr>
        <w:pStyle w:val="KDPodnaslov2"/>
        <w:numPr>
          <w:ilvl w:val="1"/>
          <w:numId w:val="18"/>
        </w:numPr>
        <w:spacing w:before="0"/>
        <w:jc w:val="both"/>
        <w:rPr>
          <w:rFonts w:cs="Arial"/>
        </w:rPr>
      </w:pPr>
      <w:r w:rsidRPr="00A3093C">
        <w:rPr>
          <w:rFonts w:cs="Arial"/>
        </w:rPr>
        <w:t>Корекција цене</w:t>
      </w:r>
    </w:p>
    <w:p w:rsidR="001227A3" w:rsidRPr="00A3093C" w:rsidRDefault="008C773C" w:rsidP="0054056C">
      <w:pPr>
        <w:pStyle w:val="KDParagraf"/>
        <w:spacing w:before="0"/>
        <w:rPr>
          <w:rFonts w:cs="Arial"/>
          <w:lang w:val="sr-Cyrl-RS" w:eastAsia="sr-Latn-CS"/>
        </w:rPr>
      </w:pPr>
      <w:r w:rsidRPr="00A3093C">
        <w:rPr>
          <w:rFonts w:cs="Arial"/>
          <w:lang w:val="sr-Cyrl-RS" w:eastAsia="sr-Latn-CS"/>
        </w:rPr>
        <w:t>Цена је фиксна за цео уговорени период и не подлеже никаквој промени.</w:t>
      </w:r>
      <w:r w:rsidR="00AD33AA" w:rsidRPr="00A3093C">
        <w:rPr>
          <w:rFonts w:cs="Arial"/>
          <w:lang w:val="sr-Cyrl-RS" w:eastAsia="sr-Latn-CS"/>
        </w:rPr>
        <w:t xml:space="preserve"> Про</w:t>
      </w:r>
      <w:r w:rsidR="00E60F10" w:rsidRPr="00A3093C">
        <w:rPr>
          <w:rFonts w:cs="Arial"/>
          <w:lang w:val="sr-Cyrl-RS" w:eastAsia="sr-Latn-CS"/>
        </w:rPr>
        <w:t>меном уговора не сматра се усклађивање цене са унапред јасно дефинисаним параметрима у уговору и овој конкурсној документацији.</w:t>
      </w:r>
    </w:p>
    <w:p w:rsidR="00CB167F" w:rsidRDefault="00CB167F" w:rsidP="00CB167F">
      <w:pPr>
        <w:pStyle w:val="KDPodnaslov2"/>
        <w:numPr>
          <w:ilvl w:val="1"/>
          <w:numId w:val="18"/>
        </w:numPr>
        <w:spacing w:before="0"/>
        <w:jc w:val="both"/>
        <w:rPr>
          <w:rFonts w:cs="Arial"/>
          <w:lang w:val="sr-Cyrl-RS" w:eastAsia="ar-SA"/>
        </w:rPr>
      </w:pPr>
      <w:r w:rsidRPr="00A3093C">
        <w:rPr>
          <w:rFonts w:cs="Arial"/>
          <w:lang w:eastAsia="ar-SA"/>
        </w:rPr>
        <w:t>Рок извршења услуга</w:t>
      </w:r>
    </w:p>
    <w:p w:rsidR="0072129F" w:rsidRPr="00A3093C" w:rsidRDefault="0072129F" w:rsidP="0072129F">
      <w:pPr>
        <w:spacing w:before="0"/>
        <w:ind w:right="-241"/>
        <w:jc w:val="left"/>
        <w:rPr>
          <w:rFonts w:cs="Arial"/>
          <w:color w:val="000000" w:themeColor="text1"/>
          <w:lang w:val="ru-RU"/>
        </w:rPr>
      </w:pPr>
      <w:r w:rsidRPr="00DB7F5F">
        <w:rPr>
          <w:rFonts w:cs="Arial"/>
          <w:color w:val="000000" w:themeColor="text1"/>
          <w:lang w:val="ru-RU"/>
        </w:rPr>
        <w:t>Изабрани понуђач</w:t>
      </w:r>
      <w:r>
        <w:rPr>
          <w:rFonts w:cs="Arial"/>
          <w:color w:val="000000" w:themeColor="text1"/>
          <w:lang w:val="ru-RU"/>
        </w:rPr>
        <w:t xml:space="preserve"> је обавезан да услугу изврши у току </w:t>
      </w:r>
      <w:r>
        <w:rPr>
          <w:rFonts w:cs="Arial"/>
          <w:color w:val="000000" w:themeColor="text1"/>
          <w:lang w:val="sr-Cyrl-RS"/>
        </w:rPr>
        <w:t>ремонта блока А1 у 2020. години.</w:t>
      </w:r>
      <w:r w:rsidRPr="00DB7F5F">
        <w:rPr>
          <w:rFonts w:cs="Arial"/>
          <w:color w:val="000000" w:themeColor="text1"/>
          <w:lang w:val="ru-RU" w:eastAsia="zh-CN"/>
        </w:rPr>
        <w:t xml:space="preserve"> </w:t>
      </w:r>
      <w:r>
        <w:rPr>
          <w:rFonts w:cs="Arial"/>
          <w:color w:val="000000" w:themeColor="text1"/>
          <w:lang w:val="sr-Cyrl-RS" w:eastAsia="zh-CN"/>
        </w:rPr>
        <w:t xml:space="preserve">Очекивани термин ремонта је предвиђен од 29. јула до 19. октобра.Наручилац задржава право да у складу са потребама, без додатних трошкова по себе, овај период промени, о чему ће </w:t>
      </w:r>
      <w:r>
        <w:rPr>
          <w:rFonts w:cs="Arial"/>
          <w:color w:val="000000" w:themeColor="text1"/>
          <w:lang w:val="ru-RU" w:eastAsia="zh-CN"/>
        </w:rPr>
        <w:t>Изабрани понуђач  бити обавештен писаним путем најкасније 10 дана пре почетка истог.</w:t>
      </w:r>
    </w:p>
    <w:p w:rsidR="00CB167F" w:rsidRPr="00CB167F" w:rsidRDefault="00CB167F" w:rsidP="00CB167F">
      <w:pPr>
        <w:pStyle w:val="ListParagraph"/>
        <w:numPr>
          <w:ilvl w:val="1"/>
          <w:numId w:val="18"/>
        </w:numPr>
        <w:spacing w:before="0" w:after="0" w:line="240" w:lineRule="auto"/>
        <w:rPr>
          <w:rFonts w:ascii="Arial" w:eastAsia="Times New Roman" w:hAnsi="Arial" w:cs="Arial"/>
          <w:b/>
          <w:lang w:eastAsia="ar-SA"/>
        </w:rPr>
      </w:pPr>
      <w:r w:rsidRPr="00CB167F">
        <w:rPr>
          <w:rFonts w:ascii="Arial" w:eastAsia="Times New Roman" w:hAnsi="Arial" w:cs="Arial"/>
          <w:b/>
          <w:lang w:eastAsia="ar-SA"/>
        </w:rPr>
        <w:t xml:space="preserve">Гарантни рок </w:t>
      </w:r>
    </w:p>
    <w:p w:rsidR="00CB167F" w:rsidRDefault="00CB167F" w:rsidP="00CB167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66644E" w:rsidRPr="00EA2493" w:rsidRDefault="00CB167F" w:rsidP="00EA2493">
      <w:pPr>
        <w:spacing w:before="0"/>
        <w:rPr>
          <w:rFonts w:cs="Arial"/>
          <w:lang w:val="ru-RU" w:eastAsia="zh-CN"/>
        </w:rPr>
      </w:pPr>
      <w:r w:rsidRPr="00DB7F5F">
        <w:rPr>
          <w:rFonts w:cs="Arial"/>
          <w:lang w:val="ru-RU" w:eastAsia="zh-CN"/>
        </w:rPr>
        <w:t>Изабрани Понуђач је дужан да о свом трошку отклони све евентуалне недостатке у току трајања гарантног рока</w:t>
      </w:r>
    </w:p>
    <w:p w:rsidR="008D2B23" w:rsidRPr="00A3093C" w:rsidRDefault="008D2B23" w:rsidP="00CB167F">
      <w:pPr>
        <w:pStyle w:val="KDPodnaslov2"/>
        <w:numPr>
          <w:ilvl w:val="1"/>
          <w:numId w:val="18"/>
        </w:numPr>
        <w:spacing w:before="0"/>
        <w:jc w:val="both"/>
        <w:rPr>
          <w:rFonts w:cs="Arial"/>
        </w:rPr>
      </w:pPr>
      <w:bookmarkStart w:id="227" w:name="_Toc441651588"/>
      <w:bookmarkStart w:id="228" w:name="_Toc442559899"/>
      <w:r w:rsidRPr="00A3093C">
        <w:rPr>
          <w:rFonts w:cs="Arial"/>
        </w:rPr>
        <w:t>Начин и услови плаћања</w:t>
      </w:r>
      <w:bookmarkEnd w:id="227"/>
      <w:bookmarkEnd w:id="228"/>
    </w:p>
    <w:p w:rsidR="00FE1BC6" w:rsidRPr="00A3093C" w:rsidRDefault="00FE1BC6" w:rsidP="00FE1BC6">
      <w:pPr>
        <w:pStyle w:val="KDParagraf"/>
        <w:spacing w:before="0"/>
        <w:rPr>
          <w:rFonts w:eastAsia="Calibri" w:cs="Arial"/>
          <w:lang w:val="sr-Cyrl-RS"/>
        </w:rPr>
      </w:pPr>
      <w:r w:rsidRPr="00A3093C">
        <w:rPr>
          <w:rFonts w:eastAsia="Calibri" w:cs="Arial"/>
          <w:lang w:val="sr-Cyrl-RS"/>
        </w:rPr>
        <w:t xml:space="preserve">Наручилац </w:t>
      </w:r>
      <w:r w:rsidRPr="00A3093C">
        <w:rPr>
          <w:rFonts w:eastAsia="Calibri" w:cs="Arial"/>
          <w:lang w:val="ru-RU"/>
        </w:rPr>
        <w:t xml:space="preserve"> се обавезује да </w:t>
      </w:r>
      <w:r w:rsidRPr="00A3093C">
        <w:rPr>
          <w:rFonts w:eastAsia="Calibri" w:cs="Arial"/>
          <w:lang w:val="sr-Cyrl-RS"/>
        </w:rPr>
        <w:t xml:space="preserve">изабраном понуђачу </w:t>
      </w:r>
      <w:r w:rsidRPr="00A3093C">
        <w:rPr>
          <w:rFonts w:eastAsia="Calibri" w:cs="Arial"/>
          <w:lang w:val="ru-RU"/>
        </w:rPr>
        <w:t xml:space="preserve"> плати извршене Услуге динарском дознаком, на следећи начин:</w:t>
      </w:r>
    </w:p>
    <w:p w:rsidR="00FE1BC6" w:rsidRPr="00A3093C" w:rsidRDefault="00FE1BC6" w:rsidP="00FE1BC6">
      <w:pPr>
        <w:pStyle w:val="KDParagraf"/>
        <w:spacing w:before="0"/>
        <w:rPr>
          <w:rFonts w:eastAsia="Calibri" w:cs="Arial"/>
          <w:lang w:val="sr-Cyrl-RS"/>
        </w:rPr>
      </w:pPr>
      <w:r w:rsidRPr="00A3093C">
        <w:rPr>
          <w:rFonts w:eastAsia="Calibri" w:cs="Arial"/>
          <w:lang w:val="ru-RU"/>
        </w:rPr>
        <w:t>•</w:t>
      </w:r>
      <w:r w:rsidRPr="00A3093C">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505FCB" w:rsidRPr="008F574E" w:rsidRDefault="00505FCB" w:rsidP="00505FCB">
      <w:pPr>
        <w:pStyle w:val="KDParagraf"/>
        <w:rPr>
          <w:rFonts w:cs="Arial"/>
          <w:lang w:val="ru-RU"/>
        </w:rPr>
      </w:pPr>
      <w:r w:rsidRPr="00505FCB">
        <w:rPr>
          <w:rFonts w:cs="Arial"/>
          <w:lang w:val="ru-RU"/>
        </w:rPr>
        <w:t xml:space="preserve">Рачун мора </w:t>
      </w:r>
      <w:r w:rsidRPr="00505FCB">
        <w:rPr>
          <w:rFonts w:cs="Arial"/>
          <w:lang w:val="sr-Cyrl-RS"/>
        </w:rPr>
        <w:t>да гласи на:</w:t>
      </w:r>
      <w:r w:rsidRPr="00505FCB">
        <w:rPr>
          <w:rFonts w:cs="Arial"/>
          <w:b/>
          <w:lang w:val="ru-RU"/>
        </w:rPr>
        <w:t xml:space="preserve"> Јавно предузеће „Електропривреда Србије“ Београд, </w:t>
      </w:r>
      <w:r w:rsidRPr="00505FCB">
        <w:rPr>
          <w:rFonts w:cs="Arial"/>
          <w:b/>
          <w:lang w:val="sr-Cyrl-RS"/>
        </w:rPr>
        <w:t xml:space="preserve">Балканска 13, </w:t>
      </w:r>
      <w:r w:rsidRPr="00505FCB">
        <w:rPr>
          <w:rFonts w:cs="Arial"/>
          <w:lang w:val="ru-RU"/>
        </w:rPr>
        <w:t xml:space="preserve">ПИБ </w:t>
      </w:r>
      <w:r w:rsidRPr="00505FCB">
        <w:rPr>
          <w:rFonts w:cs="Arial"/>
          <w:lang w:val="sr-Cyrl-BA"/>
        </w:rPr>
        <w:t>103920327,</w:t>
      </w:r>
      <w:r w:rsidRPr="00505FCB">
        <w:rPr>
          <w:rFonts w:cs="Arial"/>
          <w:b/>
          <w:lang w:val="ru-RU"/>
        </w:rPr>
        <w:t>огранак ТЕНТ,</w:t>
      </w:r>
      <w:r w:rsidRPr="00505FCB">
        <w:rPr>
          <w:rFonts w:cs="Arial"/>
          <w:b/>
          <w:lang w:val="sr-Cyrl-RS"/>
        </w:rPr>
        <w:t xml:space="preserve"> </w:t>
      </w:r>
      <w:r w:rsidRPr="00505FCB">
        <w:rPr>
          <w:rFonts w:cs="Arial"/>
          <w:b/>
          <w:lang w:val="ru-RU"/>
        </w:rPr>
        <w:t xml:space="preserve">Богољуба Урошевића Црног </w:t>
      </w:r>
      <w:r w:rsidRPr="00505FCB">
        <w:rPr>
          <w:rFonts w:cs="Arial"/>
          <w:b/>
          <w:lang w:val="sr-Cyrl-RS"/>
        </w:rPr>
        <w:t>44 – 11 500 Обреновац</w:t>
      </w:r>
      <w:r w:rsidRPr="00505FCB">
        <w:rPr>
          <w:rFonts w:cs="Arial"/>
          <w:b/>
          <w:lang w:val="ru-RU"/>
        </w:rPr>
        <w:t xml:space="preserve">, </w:t>
      </w:r>
      <w:r w:rsidRPr="00505FCB">
        <w:rPr>
          <w:rFonts w:cs="Arial"/>
          <w:lang w:val="sr-Cyrl-RS"/>
        </w:rPr>
        <w:t xml:space="preserve">и </w:t>
      </w:r>
      <w:r w:rsidRPr="00505FCB">
        <w:rPr>
          <w:rFonts w:cs="Arial"/>
          <w:lang w:val="ru-RU"/>
        </w:rPr>
        <w:t>достављ</w:t>
      </w:r>
      <w:r w:rsidRPr="00505FCB">
        <w:rPr>
          <w:rFonts w:cs="Arial"/>
          <w:lang w:val="sr-Cyrl-RS"/>
        </w:rPr>
        <w:t>а се</w:t>
      </w:r>
      <w:r w:rsidRPr="00505FCB">
        <w:rPr>
          <w:rFonts w:cs="Arial"/>
          <w:lang w:val="ru-RU"/>
        </w:rPr>
        <w:t xml:space="preserve"> на адресу </w:t>
      </w:r>
      <w:r w:rsidRPr="00505FCB">
        <w:rPr>
          <w:rFonts w:cs="Arial"/>
          <w:lang w:val="sr-Cyrl-RS"/>
        </w:rPr>
        <w:t>Наручиоца</w:t>
      </w:r>
      <w:r w:rsidRPr="00505FCB">
        <w:rPr>
          <w:rFonts w:cs="Arial"/>
          <w:lang w:val="ru-RU"/>
        </w:rPr>
        <w:t xml:space="preserve">: </w:t>
      </w:r>
      <w:r w:rsidRPr="00505FCB">
        <w:rPr>
          <w:rFonts w:cs="Arial"/>
          <w:b/>
          <w:lang w:val="ru-RU"/>
        </w:rPr>
        <w:t xml:space="preserve">Јавно предузеће „Електропривреда Србије“ Београд, </w:t>
      </w:r>
      <w:r w:rsidRPr="00505FCB">
        <w:rPr>
          <w:rFonts w:cs="Arial"/>
          <w:lang w:val="sr-Cyrl-RS"/>
        </w:rPr>
        <w:t>Огранак ТЕНТ, Београд-Обреновац, Богољуба Урошевића Црног 44, 11 500 Обреновац,</w:t>
      </w:r>
      <w:r w:rsidRPr="00505FCB">
        <w:rPr>
          <w:rFonts w:cs="Arial"/>
          <w:lang w:val="ru-RU"/>
        </w:rPr>
        <w:t xml:space="preserve"> са обавезним прилозима</w:t>
      </w:r>
      <w:r w:rsidRPr="00505FCB">
        <w:rPr>
          <w:rFonts w:cs="Arial"/>
          <w:lang w:val="sr-Cyrl-RS"/>
        </w:rPr>
        <w:t xml:space="preserve"> </w:t>
      </w:r>
      <w:r w:rsidRPr="00505FCB">
        <w:rPr>
          <w:rFonts w:cs="Arial"/>
          <w:lang w:val="ru-RU"/>
        </w:rPr>
        <w:t>-</w:t>
      </w:r>
      <w:r w:rsidRPr="00505FCB">
        <w:rPr>
          <w:rFonts w:cs="Arial"/>
          <w:lang w:val="sr-Cyrl-RS"/>
        </w:rPr>
        <w:t xml:space="preserve"> </w:t>
      </w:r>
      <w:r w:rsidRPr="00505FCB">
        <w:rPr>
          <w:rFonts w:cs="Arial"/>
          <w:lang w:val="ru-RU"/>
        </w:rPr>
        <w:t>Записник о квалитативном</w:t>
      </w:r>
      <w:r w:rsidRPr="00505FCB">
        <w:rPr>
          <w:rFonts w:cs="Arial"/>
          <w:lang w:val="sr-Cyrl-RS"/>
        </w:rPr>
        <w:t xml:space="preserve">и квантитативном </w:t>
      </w:r>
      <w:r w:rsidRPr="00505FCB">
        <w:rPr>
          <w:rFonts w:cs="Arial"/>
          <w:lang w:val="ru-RU"/>
        </w:rPr>
        <w:t xml:space="preserve"> пријему, са читко написаним именом и презименом и потписом овлашћеног лица </w:t>
      </w:r>
      <w:r w:rsidRPr="00505FCB">
        <w:rPr>
          <w:rFonts w:cs="Arial"/>
          <w:lang w:val="sr-Cyrl-RS"/>
        </w:rPr>
        <w:t>Наручиоца</w:t>
      </w:r>
      <w:r w:rsidRPr="00505FCB">
        <w:rPr>
          <w:rFonts w:cs="Arial"/>
          <w:lang w:val="ru-RU"/>
        </w:rPr>
        <w:t>.</w:t>
      </w:r>
    </w:p>
    <w:p w:rsidR="00FE1BC6" w:rsidRPr="00A3093C" w:rsidRDefault="00FE1BC6" w:rsidP="00FE1BC6">
      <w:pPr>
        <w:pStyle w:val="KDParagraf"/>
        <w:spacing w:before="0"/>
        <w:rPr>
          <w:rFonts w:cs="Arial"/>
          <w:color w:val="000000" w:themeColor="text1"/>
          <w:lang w:val="sr-Cyrl-RS"/>
        </w:rPr>
      </w:pPr>
      <w:r w:rsidRPr="00A3093C">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изабраном понуђачу.</w:t>
      </w:r>
    </w:p>
    <w:p w:rsidR="00FE1BC6" w:rsidRPr="00A3093C" w:rsidRDefault="00FE1BC6" w:rsidP="00FE1BC6">
      <w:pPr>
        <w:pStyle w:val="KDParagraf"/>
        <w:spacing w:before="0"/>
        <w:rPr>
          <w:rFonts w:cs="Arial"/>
          <w:lang w:val="ru-RU"/>
        </w:rPr>
      </w:pPr>
      <w:r w:rsidRPr="00A3093C">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8D2B23" w:rsidRPr="00A3093C" w:rsidRDefault="00FE1BC6" w:rsidP="006B54B5">
      <w:pPr>
        <w:pStyle w:val="KDParagraf"/>
        <w:spacing w:before="0"/>
        <w:rPr>
          <w:rFonts w:cs="Arial"/>
          <w:lang w:val="ru-RU"/>
        </w:rPr>
      </w:pPr>
      <w:r w:rsidRPr="00A3093C">
        <w:rPr>
          <w:rFonts w:cs="Arial"/>
          <w:lang w:val="ru-RU"/>
        </w:rPr>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A3093C" w:rsidRDefault="008D2B23" w:rsidP="00CB167F">
      <w:pPr>
        <w:pStyle w:val="KDPodnaslov2"/>
        <w:numPr>
          <w:ilvl w:val="1"/>
          <w:numId w:val="18"/>
        </w:numPr>
        <w:spacing w:before="0"/>
        <w:jc w:val="both"/>
        <w:rPr>
          <w:rFonts w:cs="Arial"/>
          <w:lang w:val="ru-RU"/>
        </w:rPr>
      </w:pPr>
      <w:bookmarkStart w:id="229" w:name="_Toc441651589"/>
      <w:bookmarkStart w:id="230" w:name="_Toc442559900"/>
      <w:r w:rsidRPr="00A3093C">
        <w:rPr>
          <w:rFonts w:cs="Arial"/>
        </w:rPr>
        <w:t>Рок важења понуде</w:t>
      </w:r>
      <w:bookmarkEnd w:id="229"/>
      <w:bookmarkEnd w:id="230"/>
    </w:p>
    <w:p w:rsidR="0066644E" w:rsidRPr="00A3093C" w:rsidRDefault="0066644E" w:rsidP="00C838DA">
      <w:pPr>
        <w:spacing w:before="0"/>
        <w:rPr>
          <w:rFonts w:cs="Arial"/>
          <w:lang w:val="ru-RU"/>
        </w:rPr>
      </w:pPr>
      <w:r w:rsidRPr="00A3093C">
        <w:rPr>
          <w:rFonts w:cs="Arial"/>
          <w:lang w:val="ru-RU"/>
        </w:rPr>
        <w:t xml:space="preserve">Понуда мора да важи најмање </w:t>
      </w:r>
      <w:r w:rsidR="00FE1BC6" w:rsidRPr="00A3093C">
        <w:rPr>
          <w:rFonts w:cs="Arial"/>
          <w:lang w:val="ru-RU"/>
        </w:rPr>
        <w:t>60</w:t>
      </w:r>
      <w:r w:rsidRPr="00A3093C">
        <w:rPr>
          <w:rFonts w:cs="Arial"/>
          <w:lang w:val="ru-RU"/>
        </w:rPr>
        <w:t xml:space="preserve"> (словима:</w:t>
      </w:r>
      <w:r w:rsidR="00FE1BC6" w:rsidRPr="00A3093C">
        <w:rPr>
          <w:rFonts w:cs="Arial"/>
          <w:lang w:val="ru-RU"/>
        </w:rPr>
        <w:t>шездесет</w:t>
      </w:r>
      <w:r w:rsidRPr="00A3093C">
        <w:rPr>
          <w:rFonts w:cs="Arial"/>
          <w:lang w:val="ru-RU"/>
        </w:rPr>
        <w:t xml:space="preserve">) дана од дана отварања понуда. </w:t>
      </w:r>
    </w:p>
    <w:p w:rsidR="0066644E" w:rsidRPr="00A3093C" w:rsidRDefault="0066644E" w:rsidP="00C838DA">
      <w:pPr>
        <w:spacing w:before="0"/>
        <w:rPr>
          <w:rFonts w:cs="Arial"/>
          <w:lang w:val="ru-RU"/>
        </w:rPr>
      </w:pPr>
      <w:r w:rsidRPr="00A3093C">
        <w:rPr>
          <w:rFonts w:cs="Arial"/>
          <w:lang w:val="ru-RU"/>
        </w:rPr>
        <w:t xml:space="preserve">У случају да понуђач наведе краћи рок важења понуде, понуда ће бити одбијена, као неприхватљива. </w:t>
      </w:r>
    </w:p>
    <w:p w:rsidR="00FE1BC6" w:rsidRPr="00A3093C" w:rsidRDefault="00FE1BC6" w:rsidP="00CB167F">
      <w:pPr>
        <w:keepNext/>
        <w:numPr>
          <w:ilvl w:val="1"/>
          <w:numId w:val="18"/>
        </w:numPr>
        <w:tabs>
          <w:tab w:val="left" w:pos="567"/>
        </w:tabs>
        <w:spacing w:before="0"/>
        <w:outlineLvl w:val="1"/>
        <w:rPr>
          <w:rFonts w:cs="Arial"/>
          <w:b/>
          <w:lang w:val="ru-RU"/>
        </w:rPr>
      </w:pPr>
      <w:bookmarkStart w:id="231" w:name="_Toc441651593"/>
      <w:bookmarkStart w:id="232" w:name="_Toc442559904"/>
      <w:r w:rsidRPr="00A3093C">
        <w:rPr>
          <w:rFonts w:cs="Arial"/>
          <w:b/>
          <w:lang w:val="ru-RU"/>
        </w:rPr>
        <w:t>Средства финансијског обезбеђења</w:t>
      </w:r>
      <w:bookmarkEnd w:id="231"/>
      <w:bookmarkEnd w:id="232"/>
      <w:r w:rsidRPr="00A3093C">
        <w:rPr>
          <w:rFonts w:cs="Arial"/>
          <w:b/>
          <w:lang w:val="sr-Cyrl-RS"/>
        </w:rPr>
        <w:t xml:space="preserve"> (у даљем тексту:СФО)</w:t>
      </w:r>
    </w:p>
    <w:p w:rsidR="00FE1BC6" w:rsidRPr="00A3093C" w:rsidRDefault="00FE1BC6" w:rsidP="00913549">
      <w:pPr>
        <w:spacing w:before="0"/>
        <w:rPr>
          <w:rFonts w:eastAsia="TimesNewRomanPSMT" w:cs="Arial"/>
          <w:bCs/>
          <w:iCs/>
          <w:lang w:val="ru-RU"/>
        </w:rPr>
      </w:pPr>
      <w:r w:rsidRPr="00A3093C">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6700" w:rsidRPr="00DB7F5F" w:rsidRDefault="00FE1BC6" w:rsidP="00913549">
      <w:pPr>
        <w:spacing w:before="0"/>
        <w:rPr>
          <w:rFonts w:eastAsia="TimesNewRomanPSMT" w:cs="Arial"/>
          <w:bCs/>
          <w:iCs/>
          <w:lang w:val="ru-RU"/>
        </w:rPr>
      </w:pPr>
      <w:r w:rsidRPr="00A3093C">
        <w:rPr>
          <w:rFonts w:eastAsia="TimesNewRomanPSMT" w:cs="Arial"/>
          <w:bCs/>
          <w:iCs/>
          <w:lang w:val="ru-RU"/>
        </w:rPr>
        <w:t>Члан групе понуђача може бити налогодавац СФО.</w:t>
      </w:r>
    </w:p>
    <w:p w:rsidR="00FE1BC6" w:rsidRPr="00A3093C" w:rsidRDefault="00FE1BC6" w:rsidP="00913549">
      <w:pPr>
        <w:spacing w:before="0"/>
        <w:rPr>
          <w:rFonts w:eastAsia="TimesNewRomanPSMT" w:cs="Arial"/>
          <w:bCs/>
          <w:iCs/>
          <w:lang w:val="sr-Cyrl-RS"/>
        </w:rPr>
      </w:pPr>
      <w:r w:rsidRPr="00A3093C">
        <w:rPr>
          <w:rFonts w:eastAsia="TimesNewRomanPSMT" w:cs="Arial"/>
          <w:bCs/>
          <w:iCs/>
          <w:lang w:val="ru-RU"/>
        </w:rPr>
        <w:t>СФО морају да буду у валути у којој је и понуда.</w:t>
      </w:r>
    </w:p>
    <w:p w:rsidR="00D65EEC" w:rsidRPr="00A3093C" w:rsidRDefault="00FE1BC6" w:rsidP="00913549">
      <w:pPr>
        <w:spacing w:before="0"/>
        <w:rPr>
          <w:rFonts w:eastAsia="TimesNewRomanPSMT" w:cs="Arial"/>
          <w:bCs/>
          <w:iCs/>
          <w:lang w:val="ru-RU"/>
        </w:rPr>
      </w:pPr>
      <w:r w:rsidRPr="00A3093C">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FE1BC6" w:rsidRPr="00A3093C" w:rsidRDefault="00FE1BC6" w:rsidP="00FE1BC6">
      <w:pPr>
        <w:keepNext/>
        <w:tabs>
          <w:tab w:val="left" w:pos="567"/>
        </w:tabs>
        <w:spacing w:before="0"/>
        <w:ind w:left="450"/>
        <w:jc w:val="center"/>
        <w:outlineLvl w:val="1"/>
        <w:rPr>
          <w:rFonts w:cs="Arial"/>
          <w:b/>
          <w:lang w:val="sr-Cyrl-RS"/>
        </w:rPr>
      </w:pPr>
      <w:r w:rsidRPr="00A3093C">
        <w:rPr>
          <w:rFonts w:cs="Arial"/>
          <w:b/>
          <w:lang w:val="ru-RU"/>
        </w:rPr>
        <w:lastRenderedPageBreak/>
        <w:t>6.1</w:t>
      </w:r>
      <w:r w:rsidR="00C838DA" w:rsidRPr="00A3093C">
        <w:rPr>
          <w:rFonts w:cs="Arial"/>
          <w:b/>
          <w:lang w:val="ru-RU"/>
        </w:rPr>
        <w:t>7</w:t>
      </w:r>
      <w:r w:rsidRPr="00A3093C">
        <w:rPr>
          <w:rFonts w:cs="Arial"/>
          <w:b/>
          <w:lang w:val="ru-RU"/>
        </w:rPr>
        <w:t>.1.СФО за озбиљност понуде</w:t>
      </w:r>
    </w:p>
    <w:p w:rsidR="00FE1BC6" w:rsidRPr="00A3093C" w:rsidRDefault="00FE1BC6" w:rsidP="00913549">
      <w:pPr>
        <w:spacing w:before="0"/>
        <w:rPr>
          <w:rFonts w:cs="Arial"/>
          <w:lang w:val="ru-RU"/>
        </w:rPr>
      </w:pPr>
      <w:r w:rsidRPr="00A3093C">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FE1BC6" w:rsidRPr="00A3093C" w:rsidRDefault="00FE1BC6" w:rsidP="00913549">
      <w:pPr>
        <w:spacing w:before="0"/>
        <w:rPr>
          <w:rFonts w:cs="Arial"/>
          <w:lang w:val="ru-RU"/>
        </w:rPr>
      </w:pPr>
      <w:r w:rsidRPr="00A3093C">
        <w:rPr>
          <w:rFonts w:cs="Arial"/>
          <w:lang w:val="ru-RU"/>
        </w:rPr>
        <w:t xml:space="preserve">Износ СФО  за озбиљност понуде је </w:t>
      </w:r>
      <w:r w:rsidRPr="00A3093C">
        <w:rPr>
          <w:rFonts w:cs="Arial"/>
          <w:lang w:val="sr-Cyrl-RS"/>
        </w:rPr>
        <w:t>2</w:t>
      </w:r>
      <w:r w:rsidRPr="00A3093C">
        <w:rPr>
          <w:rFonts w:cs="Arial"/>
          <w:lang w:val="ru-RU"/>
        </w:rPr>
        <w:t>% вредности понуде без ПДВ.</w:t>
      </w:r>
    </w:p>
    <w:p w:rsidR="00FE1BC6" w:rsidRPr="00A3093C" w:rsidRDefault="00FE1BC6" w:rsidP="00913549">
      <w:pPr>
        <w:spacing w:before="0"/>
        <w:rPr>
          <w:rFonts w:cs="Arial"/>
          <w:lang w:val="ru-RU"/>
        </w:rPr>
      </w:pPr>
      <w:r w:rsidRPr="00A3093C">
        <w:rPr>
          <w:rFonts w:cs="Arial"/>
          <w:lang w:val="ru-RU"/>
        </w:rPr>
        <w:t>Основи за наплату СФО за озбиљност понуде су:</w:t>
      </w:r>
    </w:p>
    <w:p w:rsidR="00FE1BC6" w:rsidRPr="00A3093C" w:rsidRDefault="00FE1BC6" w:rsidP="00913549">
      <w:pPr>
        <w:spacing w:before="0"/>
        <w:rPr>
          <w:rFonts w:cs="Arial"/>
          <w:lang w:val="ru-RU"/>
        </w:rPr>
      </w:pPr>
      <w:r w:rsidRPr="00A3093C">
        <w:rPr>
          <w:rFonts w:cs="Arial"/>
          <w:lang w:val="ru-RU"/>
        </w:rPr>
        <w:t>- уколико понуђач након истека рока за подношење понуда повуче, опозове или измени своју понуду;</w:t>
      </w:r>
    </w:p>
    <w:p w:rsidR="00FE1BC6" w:rsidRPr="00A3093C" w:rsidRDefault="00FE1BC6" w:rsidP="00913549">
      <w:pPr>
        <w:spacing w:before="0"/>
        <w:rPr>
          <w:rFonts w:cs="Arial"/>
          <w:lang w:val="sr-Cyrl-RS"/>
        </w:rPr>
      </w:pPr>
      <w:r w:rsidRPr="00A3093C">
        <w:rPr>
          <w:rFonts w:cs="Arial"/>
          <w:lang w:val="ru-RU"/>
        </w:rPr>
        <w:t>- уколико понуђач коме је додељен уговор благовремено не потпише уговор о јавној набавци;</w:t>
      </w:r>
    </w:p>
    <w:p w:rsidR="00FE1BC6" w:rsidRPr="00A3093C" w:rsidRDefault="00FE1BC6" w:rsidP="00913549">
      <w:pPr>
        <w:spacing w:before="0"/>
        <w:rPr>
          <w:rFonts w:cs="Arial"/>
          <w:lang w:val="sr-Cyrl-RS"/>
        </w:rPr>
      </w:pPr>
      <w:r w:rsidRPr="00A3093C">
        <w:rPr>
          <w:rFonts w:cs="Arial"/>
          <w:lang w:val="sr-Cyrl-RS"/>
        </w:rPr>
        <w:t xml:space="preserve">- </w:t>
      </w:r>
      <w:r w:rsidRPr="00A3093C">
        <w:rPr>
          <w:rFonts w:cs="Arial"/>
          <w:lang w:val="ru-RU"/>
        </w:rPr>
        <w:t>уколико понуђач</w:t>
      </w:r>
      <w:r w:rsidRPr="00A3093C">
        <w:rPr>
          <w:rFonts w:cs="Arial"/>
          <w:lang w:val="sr-Cyrl-RS"/>
        </w:rPr>
        <w:t xml:space="preserve"> коме је додељен уговор не поднесе исправано СФО за добро извршење посла;</w:t>
      </w:r>
    </w:p>
    <w:p w:rsidR="00FE1BC6" w:rsidRPr="00A3093C" w:rsidRDefault="00FE1BC6" w:rsidP="00913549">
      <w:pPr>
        <w:spacing w:before="0"/>
        <w:rPr>
          <w:rFonts w:cs="Arial"/>
          <w:lang w:val="sr-Cyrl-RS"/>
        </w:rPr>
      </w:pPr>
      <w:r w:rsidRPr="00A3093C">
        <w:rPr>
          <w:rFonts w:cs="Arial"/>
          <w:lang w:val="ru-RU"/>
        </w:rPr>
        <w:t>Као СФО за озбиљност понуде у поступ</w:t>
      </w:r>
      <w:r w:rsidRPr="00A3093C">
        <w:rPr>
          <w:rFonts w:cs="Arial"/>
          <w:lang w:val="sr-Cyrl-RS"/>
        </w:rPr>
        <w:t>ку</w:t>
      </w:r>
      <w:r w:rsidRPr="00A3093C">
        <w:rPr>
          <w:rFonts w:cs="Arial"/>
          <w:lang w:val="ru-RU"/>
        </w:rPr>
        <w:t xml:space="preserve"> јавн</w:t>
      </w:r>
      <w:r w:rsidRPr="00A3093C">
        <w:rPr>
          <w:rFonts w:cs="Arial"/>
          <w:lang w:val="sr-Cyrl-RS"/>
        </w:rPr>
        <w:t>е</w:t>
      </w:r>
      <w:r w:rsidRPr="00A3093C">
        <w:rPr>
          <w:rFonts w:cs="Arial"/>
          <w:lang w:val="ru-RU"/>
        </w:rPr>
        <w:t xml:space="preserve"> набавк</w:t>
      </w:r>
      <w:r w:rsidRPr="00A3093C">
        <w:rPr>
          <w:rFonts w:cs="Arial"/>
          <w:lang w:val="sr-Cyrl-RS"/>
        </w:rPr>
        <w:t>е</w:t>
      </w:r>
      <w:r w:rsidRPr="00A3093C">
        <w:rPr>
          <w:rFonts w:cs="Arial"/>
          <w:color w:val="FF0000"/>
          <w:lang w:val="ru-RU"/>
        </w:rPr>
        <w:t xml:space="preserve"> </w:t>
      </w:r>
      <w:r w:rsidRPr="00A3093C">
        <w:rPr>
          <w:rFonts w:cs="Arial"/>
          <w:lang w:val="ru-RU"/>
        </w:rPr>
        <w:t>одређује се</w:t>
      </w:r>
      <w:r w:rsidRPr="00A3093C">
        <w:rPr>
          <w:rFonts w:cs="Arial"/>
          <w:color w:val="FF0000"/>
          <w:lang w:val="ru-RU"/>
        </w:rPr>
        <w:t xml:space="preserve"> </w:t>
      </w:r>
      <w:r w:rsidRPr="00A3093C">
        <w:rPr>
          <w:rFonts w:cs="Arial"/>
          <w:lang w:val="ru-RU"/>
        </w:rPr>
        <w:t>Бланко (сопствена) соло меница</w:t>
      </w:r>
      <w:r w:rsidRPr="00A3093C">
        <w:rPr>
          <w:rFonts w:cs="Arial"/>
          <w:lang w:val="sr-Cyrl-RS"/>
        </w:rPr>
        <w:t>.</w:t>
      </w:r>
    </w:p>
    <w:p w:rsidR="00FE1BC6" w:rsidRPr="00A3093C" w:rsidRDefault="00FE1BC6" w:rsidP="00FE1BC6">
      <w:pPr>
        <w:keepNext/>
        <w:tabs>
          <w:tab w:val="left" w:pos="567"/>
        </w:tabs>
        <w:spacing w:before="0"/>
        <w:jc w:val="left"/>
        <w:outlineLvl w:val="1"/>
        <w:rPr>
          <w:rFonts w:cs="Arial"/>
          <w:b/>
          <w:lang w:val="ru-RU"/>
        </w:rPr>
      </w:pPr>
      <w:r w:rsidRPr="00A3093C">
        <w:rPr>
          <w:rFonts w:cs="Arial"/>
          <w:b/>
          <w:lang w:val="ru-RU"/>
        </w:rPr>
        <w:t xml:space="preserve">                                     6.1</w:t>
      </w:r>
      <w:r w:rsidR="00C838DA" w:rsidRPr="00A3093C">
        <w:rPr>
          <w:rFonts w:cs="Arial"/>
          <w:b/>
          <w:lang w:val="ru-RU"/>
        </w:rPr>
        <w:t>7</w:t>
      </w:r>
      <w:r w:rsidRPr="00A3093C">
        <w:rPr>
          <w:rFonts w:cs="Arial"/>
          <w:b/>
          <w:lang w:val="ru-RU"/>
        </w:rPr>
        <w:t>.2. СФО за добро извршење посла</w:t>
      </w:r>
    </w:p>
    <w:p w:rsidR="00FE1BC6" w:rsidRPr="00A3093C" w:rsidRDefault="00FE1BC6" w:rsidP="00913549">
      <w:pPr>
        <w:spacing w:before="0"/>
        <w:rPr>
          <w:rFonts w:cs="Arial"/>
          <w:lang w:val="ru-RU"/>
        </w:rPr>
      </w:pPr>
      <w:r w:rsidRPr="00A3093C">
        <w:rPr>
          <w:rFonts w:cs="Arial"/>
          <w:lang w:val="ru-RU"/>
        </w:rPr>
        <w:t>Рок важења средства обезбеђења за добро извршење посла мора да буде минимум 30 календарских дана дужи од рока одређеног за извршење услуге.</w:t>
      </w:r>
    </w:p>
    <w:p w:rsidR="00FE1BC6" w:rsidRPr="00A3093C" w:rsidRDefault="00FE1BC6" w:rsidP="00913549">
      <w:pPr>
        <w:spacing w:before="0"/>
        <w:rPr>
          <w:rFonts w:cs="Arial"/>
          <w:lang w:val="ru-RU"/>
        </w:rPr>
      </w:pPr>
      <w:r w:rsidRPr="00A3093C">
        <w:rPr>
          <w:rFonts w:cs="Arial"/>
          <w:lang w:val="ru-RU"/>
        </w:rPr>
        <w:t>Износ средства обезбеђења за добро извршење посла је 10% од укупно уговорене вредности  уговора без ПДВ.</w:t>
      </w:r>
    </w:p>
    <w:p w:rsidR="00FE1BC6" w:rsidRPr="00A3093C" w:rsidRDefault="00FE1BC6" w:rsidP="00913549">
      <w:pPr>
        <w:spacing w:before="0"/>
        <w:rPr>
          <w:rFonts w:cs="Arial"/>
          <w:lang w:val="ru-RU"/>
        </w:rPr>
      </w:pPr>
      <w:r w:rsidRPr="00A3093C">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FE1BC6" w:rsidRPr="00A3093C" w:rsidRDefault="00FE1BC6" w:rsidP="00913549">
      <w:pPr>
        <w:spacing w:before="0"/>
        <w:rPr>
          <w:rFonts w:cs="Arial"/>
          <w:lang w:val="sr-Cyrl-RS"/>
        </w:rPr>
      </w:pPr>
      <w:r w:rsidRPr="00A3093C">
        <w:rPr>
          <w:rFonts w:cs="Arial"/>
          <w:lang w:val="ru-RU"/>
        </w:rPr>
        <w:t>Као СФО за добро извршење посла у поступ</w:t>
      </w:r>
      <w:r w:rsidRPr="00A3093C">
        <w:rPr>
          <w:rFonts w:cs="Arial"/>
          <w:lang w:val="sr-Cyrl-RS"/>
        </w:rPr>
        <w:t>ку</w:t>
      </w:r>
      <w:r w:rsidRPr="00A3093C">
        <w:rPr>
          <w:rFonts w:cs="Arial"/>
          <w:lang w:val="ru-RU"/>
        </w:rPr>
        <w:t xml:space="preserve"> јавн</w:t>
      </w:r>
      <w:r w:rsidRPr="00A3093C">
        <w:rPr>
          <w:rFonts w:cs="Arial"/>
          <w:lang w:val="sr-Cyrl-RS"/>
        </w:rPr>
        <w:t>е</w:t>
      </w:r>
      <w:r w:rsidRPr="00A3093C">
        <w:rPr>
          <w:rFonts w:cs="Arial"/>
          <w:lang w:val="ru-RU"/>
        </w:rPr>
        <w:t xml:space="preserve"> набавк</w:t>
      </w:r>
      <w:r w:rsidRPr="00A3093C">
        <w:rPr>
          <w:rFonts w:cs="Arial"/>
          <w:lang w:val="sr-Cyrl-RS"/>
        </w:rPr>
        <w:t>е</w:t>
      </w:r>
      <w:r w:rsidRPr="00A3093C">
        <w:rPr>
          <w:rFonts w:cs="Arial"/>
          <w:color w:val="FF0000"/>
          <w:lang w:val="ru-RU"/>
        </w:rPr>
        <w:t xml:space="preserve"> </w:t>
      </w:r>
      <w:r w:rsidRPr="00A3093C">
        <w:rPr>
          <w:rFonts w:cs="Arial"/>
          <w:lang w:val="ru-RU"/>
        </w:rPr>
        <w:t>одређује се</w:t>
      </w:r>
      <w:r w:rsidRPr="00A3093C">
        <w:rPr>
          <w:rFonts w:cs="Arial"/>
          <w:color w:val="FF0000"/>
          <w:lang w:val="ru-RU"/>
        </w:rPr>
        <w:t xml:space="preserve"> </w:t>
      </w:r>
      <w:r w:rsidRPr="00A3093C">
        <w:rPr>
          <w:rFonts w:cs="Arial"/>
          <w:lang w:val="ru-RU"/>
        </w:rPr>
        <w:t>Бланко (сопствена) соло меница</w:t>
      </w:r>
      <w:r w:rsidRPr="00A3093C">
        <w:rPr>
          <w:rFonts w:cs="Arial"/>
          <w:lang w:val="sr-Cyrl-RS"/>
        </w:rPr>
        <w:t>.</w:t>
      </w:r>
    </w:p>
    <w:p w:rsidR="00833927" w:rsidRPr="00E128D0" w:rsidRDefault="00833927" w:rsidP="00833927">
      <w:pPr>
        <w:jc w:val="center"/>
        <w:rPr>
          <w:rFonts w:cs="Arial"/>
          <w:b/>
          <w:color w:val="FF0000"/>
          <w:lang w:val="ru-RU"/>
        </w:rPr>
      </w:pPr>
      <w:r w:rsidRPr="00E128D0">
        <w:rPr>
          <w:rFonts w:cs="Arial"/>
          <w:b/>
          <w:lang w:val="ru-RU"/>
        </w:rPr>
        <w:t>6.1</w:t>
      </w:r>
      <w:r>
        <w:rPr>
          <w:rFonts w:cs="Arial"/>
          <w:b/>
          <w:lang w:val="ru-RU"/>
        </w:rPr>
        <w:t>7</w:t>
      </w:r>
      <w:r w:rsidRPr="00E128D0">
        <w:rPr>
          <w:rFonts w:cs="Arial"/>
          <w:b/>
          <w:lang w:val="ru-RU"/>
        </w:rPr>
        <w:t>.3. СФО за отклањање недостатака у гарантном року</w:t>
      </w:r>
    </w:p>
    <w:p w:rsidR="00833927" w:rsidRPr="00F50C5B" w:rsidRDefault="00833927" w:rsidP="00833927">
      <w:pPr>
        <w:spacing w:before="0"/>
        <w:rPr>
          <w:rFonts w:cs="Arial"/>
          <w:lang w:val="ru-RU"/>
        </w:rPr>
      </w:pPr>
      <w:r w:rsidRPr="00F50C5B">
        <w:rPr>
          <w:rFonts w:cs="Arial"/>
          <w:lang w:val="ru-RU"/>
        </w:rPr>
        <w:t>Рок важења СФО за отклањање недостатака у гарантном року мора да буде 30 календарских дана дужи од гарантног рока.</w:t>
      </w:r>
    </w:p>
    <w:p w:rsidR="00833927" w:rsidRPr="00F50C5B" w:rsidRDefault="00833927" w:rsidP="00833927">
      <w:pPr>
        <w:spacing w:before="0"/>
        <w:rPr>
          <w:rFonts w:cs="Arial"/>
          <w:lang w:val="ru-RU"/>
        </w:rPr>
      </w:pPr>
      <w:r w:rsidRPr="00F50C5B">
        <w:rPr>
          <w:rFonts w:cs="Arial"/>
          <w:lang w:val="ru-RU"/>
        </w:rPr>
        <w:t>Износ СФО за за отклањање недостатака у гарантном року је 5% од укупно уговорене вредности без ПДВ.</w:t>
      </w:r>
    </w:p>
    <w:p w:rsidR="00833927" w:rsidRPr="00F50C5B" w:rsidRDefault="00833927" w:rsidP="00833927">
      <w:pPr>
        <w:spacing w:before="0"/>
        <w:rPr>
          <w:rFonts w:cs="Arial"/>
          <w:lang w:val="ru-RU"/>
        </w:rPr>
      </w:pPr>
      <w:r w:rsidRPr="00F50C5B">
        <w:rPr>
          <w:rFonts w:cs="Arial"/>
          <w:lang w:val="ru-RU"/>
        </w:rPr>
        <w:t>Основ за наплату СФО за отклањање недостатака у гарантном року је:</w:t>
      </w:r>
    </w:p>
    <w:p w:rsidR="00833927" w:rsidRPr="00F50C5B" w:rsidRDefault="00833927" w:rsidP="00833927">
      <w:pPr>
        <w:spacing w:before="0"/>
        <w:rPr>
          <w:rFonts w:cs="Arial"/>
          <w:lang w:val="ru-RU"/>
        </w:rPr>
      </w:pPr>
      <w:r w:rsidRPr="00F50C5B">
        <w:rPr>
          <w:rFonts w:cs="Arial"/>
          <w:lang w:val="ru-RU"/>
        </w:rPr>
        <w:t>- случај да друга уговорна страна не отклони недостатке у гарантном року.</w:t>
      </w:r>
    </w:p>
    <w:p w:rsidR="00E128D0" w:rsidRPr="00833927" w:rsidRDefault="00833927" w:rsidP="00FE1BC6">
      <w:pPr>
        <w:spacing w:before="0"/>
        <w:rPr>
          <w:rFonts w:cs="Arial"/>
          <w:color w:val="FF0000"/>
          <w:lang w:val="ru-RU"/>
        </w:rPr>
      </w:pPr>
      <w:r w:rsidRPr="00F50C5B">
        <w:rPr>
          <w:rFonts w:cs="Arial"/>
          <w:lang w:val="ru-RU"/>
        </w:rPr>
        <w:t>Као СФО за отклањање недостатака у гарантном року одређује се Бланко (сопствена) соло меница.</w:t>
      </w:r>
    </w:p>
    <w:p w:rsidR="00FE1BC6" w:rsidRPr="00A3093C" w:rsidRDefault="00FE1BC6" w:rsidP="00FE1BC6">
      <w:pPr>
        <w:spacing w:before="0"/>
        <w:rPr>
          <w:rFonts w:cs="Arial"/>
          <w:b/>
          <w:color w:val="FF0000"/>
          <w:lang w:val="ru-RU"/>
        </w:rPr>
      </w:pPr>
      <w:r w:rsidRPr="00A3093C">
        <w:rPr>
          <w:rFonts w:cs="Arial"/>
          <w:b/>
          <w:lang w:val="ru-RU"/>
        </w:rPr>
        <w:t>Понуђач је дужан да достави следећа средства финансијског обезбеђења:</w:t>
      </w:r>
    </w:p>
    <w:p w:rsidR="00FE1BC6" w:rsidRPr="00A3093C" w:rsidRDefault="00FE1BC6" w:rsidP="00FE1BC6">
      <w:pPr>
        <w:spacing w:before="0"/>
        <w:contextualSpacing/>
        <w:rPr>
          <w:rFonts w:eastAsia="Calibri" w:cs="Arial"/>
          <w:b/>
          <w:u w:val="single"/>
          <w:lang w:val="ru-RU"/>
        </w:rPr>
      </w:pPr>
      <w:r w:rsidRPr="00A3093C">
        <w:rPr>
          <w:rFonts w:eastAsia="Calibri" w:cs="Arial"/>
          <w:b/>
          <w:u w:val="single"/>
          <w:lang w:val="ru-RU"/>
        </w:rPr>
        <w:t>У понуди:</w:t>
      </w:r>
    </w:p>
    <w:p w:rsidR="00FE1BC6" w:rsidRPr="00A3093C" w:rsidRDefault="00FE1BC6" w:rsidP="00FE1BC6">
      <w:pPr>
        <w:tabs>
          <w:tab w:val="left" w:pos="567"/>
          <w:tab w:val="left" w:pos="851"/>
        </w:tabs>
        <w:spacing w:before="0"/>
        <w:outlineLvl w:val="2"/>
        <w:rPr>
          <w:lang w:val="ru-RU"/>
        </w:rPr>
      </w:pPr>
      <w:bookmarkStart w:id="233" w:name="_Toc441651595"/>
      <w:bookmarkStart w:id="234" w:name="_Toc442559906"/>
      <w:r w:rsidRPr="00A3093C">
        <w:rPr>
          <w:rFonts w:cs="Arial"/>
          <w:b/>
          <w:lang w:val="ru-RU"/>
        </w:rPr>
        <w:t>Меница за озбиљност понуде</w:t>
      </w:r>
      <w:bookmarkEnd w:id="233"/>
      <w:bookmarkEnd w:id="234"/>
    </w:p>
    <w:p w:rsidR="00FE1BC6" w:rsidRPr="00A3093C" w:rsidRDefault="00FE1BC6" w:rsidP="00913549">
      <w:pPr>
        <w:spacing w:before="0"/>
        <w:rPr>
          <w:rFonts w:cs="Arial"/>
          <w:lang w:val="ru-RU"/>
        </w:rPr>
      </w:pPr>
      <w:r w:rsidRPr="00A3093C">
        <w:rPr>
          <w:rFonts w:cs="Arial"/>
          <w:lang w:val="ru-RU"/>
        </w:rPr>
        <w:t>Понуђач је обавезан да уз понуду Наручиоцу достави:</w:t>
      </w:r>
    </w:p>
    <w:p w:rsidR="00FE1BC6" w:rsidRPr="00A3093C" w:rsidRDefault="00FE1BC6" w:rsidP="00913549">
      <w:pPr>
        <w:spacing w:before="0"/>
        <w:rPr>
          <w:rFonts w:cs="Arial"/>
          <w:lang w:val="ru-RU"/>
        </w:rPr>
      </w:pPr>
      <w:r w:rsidRPr="00A3093C">
        <w:rPr>
          <w:rFonts w:cs="Arial"/>
          <w:lang w:val="ru-RU"/>
        </w:rPr>
        <w:t>1) бланко сопствену меницу за озбиљност понуде која је:</w:t>
      </w:r>
    </w:p>
    <w:p w:rsidR="00FE1BC6" w:rsidRPr="00A3093C" w:rsidRDefault="00FE1BC6" w:rsidP="00D75136">
      <w:pPr>
        <w:numPr>
          <w:ilvl w:val="0"/>
          <w:numId w:val="13"/>
        </w:numPr>
        <w:spacing w:before="0"/>
        <w:ind w:left="1710"/>
        <w:rPr>
          <w:rFonts w:cs="Arial"/>
          <w:lang w:val="ru-RU"/>
        </w:rPr>
      </w:pPr>
      <w:r w:rsidRPr="00A3093C">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E1BC6" w:rsidRPr="00A3093C" w:rsidRDefault="00FE1BC6" w:rsidP="00D75136">
      <w:pPr>
        <w:numPr>
          <w:ilvl w:val="0"/>
          <w:numId w:val="13"/>
        </w:numPr>
        <w:spacing w:before="0"/>
        <w:ind w:left="1710"/>
        <w:rPr>
          <w:rFonts w:cs="Arial"/>
        </w:rPr>
      </w:pPr>
      <w:r w:rsidRPr="00A3093C">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3093C">
        <w:rPr>
          <w:rFonts w:cs="Arial"/>
        </w:rPr>
        <w:t>Одлуке).</w:t>
      </w:r>
    </w:p>
    <w:p w:rsidR="00FE1BC6" w:rsidRPr="00A3093C" w:rsidRDefault="00FE1BC6" w:rsidP="00D75136">
      <w:pPr>
        <w:numPr>
          <w:ilvl w:val="0"/>
          <w:numId w:val="13"/>
        </w:numPr>
        <w:spacing w:before="0"/>
        <w:ind w:left="1710"/>
        <w:rPr>
          <w:rFonts w:cs="Arial"/>
          <w:lang w:val="ru-RU"/>
        </w:rPr>
      </w:pPr>
      <w:r w:rsidRPr="00A3093C">
        <w:rPr>
          <w:rFonts w:cs="Arial"/>
          <w:lang w:val="ru-RU"/>
        </w:rPr>
        <w:t xml:space="preserve">Менично писмо – овлашћење којим понуђач овлашћује наручиоца да може наплатити меницу  на износ од </w:t>
      </w:r>
      <w:r w:rsidRPr="00A3093C">
        <w:rPr>
          <w:rFonts w:cs="Arial"/>
          <w:lang w:val="sr-Cyrl-RS"/>
        </w:rPr>
        <w:t>2</w:t>
      </w:r>
      <w:r w:rsidRPr="00A3093C">
        <w:rPr>
          <w:rFonts w:cs="Arial"/>
          <w:lang w:val="ru-RU"/>
        </w:rPr>
        <w:t>% од вредности понуде (без ПДВ) са роком важења минимално 30 дана</w:t>
      </w:r>
      <w:r w:rsidRPr="00A3093C">
        <w:rPr>
          <w:rFonts w:cs="Arial"/>
          <w:lang w:val="sr-Cyrl-RS"/>
        </w:rPr>
        <w:t xml:space="preserve"> </w:t>
      </w:r>
      <w:r w:rsidRPr="00A3093C">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E1BC6" w:rsidRPr="00A3093C" w:rsidRDefault="00FE1BC6" w:rsidP="00D75136">
      <w:pPr>
        <w:numPr>
          <w:ilvl w:val="0"/>
          <w:numId w:val="13"/>
        </w:numPr>
        <w:spacing w:before="0"/>
        <w:ind w:left="1710"/>
        <w:rPr>
          <w:rFonts w:cs="Arial"/>
          <w:lang w:val="ru-RU"/>
        </w:rPr>
      </w:pPr>
      <w:r w:rsidRPr="00A3093C">
        <w:rPr>
          <w:rFonts w:cs="Arial"/>
          <w:lang w:val="ru-RU"/>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128D0" w:rsidRPr="00A3093C" w:rsidRDefault="00FE1BC6" w:rsidP="004E4B0B">
      <w:pPr>
        <w:spacing w:before="0"/>
        <w:rPr>
          <w:rFonts w:cs="Arial"/>
          <w:lang w:val="sr-Cyrl-RS"/>
        </w:rPr>
      </w:pPr>
      <w:r w:rsidRPr="00A3093C">
        <w:rPr>
          <w:rFonts w:cs="Arial"/>
          <w:lang w:val="ru-RU"/>
        </w:rPr>
        <w:t xml:space="preserve">2)  </w:t>
      </w:r>
      <w:r w:rsidR="00E128D0" w:rsidRPr="00A3093C">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00E128D0" w:rsidRPr="00A3093C">
        <w:rPr>
          <w:rFonts w:cs="Arial"/>
          <w:lang w:val="sr-Cyrl-RS"/>
        </w:rPr>
        <w:t xml:space="preserve">овлашћеног лица </w:t>
      </w:r>
      <w:r w:rsidR="00E128D0" w:rsidRPr="00A3093C">
        <w:rPr>
          <w:rFonts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00E128D0" w:rsidRPr="00A3093C">
        <w:rPr>
          <w:rFonts w:cs="Arial"/>
          <w:lang w:val="sr-Cyrl-RS"/>
        </w:rPr>
        <w:t xml:space="preserve">од стране овлашћеног лица </w:t>
      </w:r>
      <w:r w:rsidR="00E128D0" w:rsidRPr="00A3093C">
        <w:rPr>
          <w:rFonts w:cs="Arial"/>
          <w:lang w:val="ru-RU"/>
        </w:rPr>
        <w:t>банке на фотокопији депо картона)</w:t>
      </w:r>
      <w:r w:rsidR="00E128D0" w:rsidRPr="00A3093C">
        <w:rPr>
          <w:rFonts w:cs="Arial"/>
          <w:lang w:val="sr-Cyrl-RS"/>
        </w:rPr>
        <w:t>.</w:t>
      </w:r>
    </w:p>
    <w:p w:rsidR="00FE1BC6" w:rsidRPr="00A3093C" w:rsidRDefault="00FE1BC6" w:rsidP="004E4B0B">
      <w:pPr>
        <w:spacing w:before="0"/>
        <w:rPr>
          <w:rFonts w:cs="Arial"/>
          <w:lang w:val="ru-RU"/>
        </w:rPr>
      </w:pPr>
      <w:r w:rsidRPr="00A3093C">
        <w:rPr>
          <w:rFonts w:cs="Arial"/>
          <w:lang w:val="ru-RU"/>
        </w:rPr>
        <w:t>3)  фотокопију ОП обрасца.</w:t>
      </w:r>
    </w:p>
    <w:p w:rsidR="00FE1BC6" w:rsidRPr="00A3093C" w:rsidRDefault="00FE1BC6" w:rsidP="004E4B0B">
      <w:pPr>
        <w:spacing w:before="0"/>
        <w:rPr>
          <w:rFonts w:cs="Arial"/>
          <w:lang w:val="ru-RU"/>
        </w:rPr>
      </w:pPr>
      <w:r w:rsidRPr="00A3093C">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1BC6" w:rsidRPr="00A3093C" w:rsidRDefault="00FE1BC6" w:rsidP="004E4B0B">
      <w:pPr>
        <w:spacing w:before="0"/>
        <w:rPr>
          <w:rFonts w:cs="Arial"/>
          <w:lang w:val="ru-RU"/>
        </w:rPr>
      </w:pPr>
      <w:r w:rsidRPr="00A3093C">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E1BC6" w:rsidRPr="00A3093C" w:rsidRDefault="00FE1BC6" w:rsidP="004E4B0B">
      <w:pPr>
        <w:spacing w:before="0"/>
        <w:rPr>
          <w:rFonts w:cs="Arial"/>
          <w:lang w:val="ru-RU"/>
        </w:rPr>
      </w:pPr>
      <w:r w:rsidRPr="00A3093C">
        <w:rPr>
          <w:rFonts w:cs="Arial"/>
          <w:lang w:val="ru-RU"/>
        </w:rPr>
        <w:t>Меница ће бити враћена изабраном Понуђачу у року од осам дана од дана предаје Наручиоцу средства финансијског обезбеђења која су захтевана у закљученом уговору.</w:t>
      </w:r>
    </w:p>
    <w:p w:rsidR="00FE1BC6" w:rsidRPr="00A3093C" w:rsidRDefault="00FE1BC6" w:rsidP="004E4B0B">
      <w:pPr>
        <w:spacing w:before="0"/>
        <w:rPr>
          <w:rFonts w:cs="Arial"/>
          <w:lang w:val="ru-RU"/>
        </w:rPr>
      </w:pPr>
      <w:r w:rsidRPr="00A3093C">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E1BC6" w:rsidRPr="00A3093C" w:rsidRDefault="00FE1BC6" w:rsidP="004E4B0B">
      <w:pPr>
        <w:spacing w:before="0"/>
        <w:rPr>
          <w:rFonts w:cs="Arial"/>
          <w:lang w:val="ru-RU"/>
        </w:rPr>
      </w:pPr>
      <w:r w:rsidRPr="00A3093C">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E1BC6" w:rsidRPr="00A3093C" w:rsidRDefault="00FE1BC6" w:rsidP="00FE1BC6">
      <w:pPr>
        <w:rPr>
          <w:rFonts w:cs="Arial"/>
          <w:sz w:val="2"/>
          <w:lang w:val="ru-RU"/>
        </w:rPr>
      </w:pPr>
    </w:p>
    <w:p w:rsidR="00833927" w:rsidRPr="00683046" w:rsidRDefault="00833927" w:rsidP="00833927">
      <w:pPr>
        <w:spacing w:before="0"/>
        <w:rPr>
          <w:rFonts w:cs="Arial"/>
          <w:b/>
          <w:u w:val="single"/>
          <w:lang w:val="sr-Cyrl-RS"/>
        </w:rPr>
      </w:pPr>
      <w:r>
        <w:rPr>
          <w:rFonts w:cs="Arial"/>
          <w:b/>
          <w:u w:val="single"/>
          <w:lang w:val="sr-Cyrl-RS"/>
        </w:rPr>
        <w:t>Уз потписан уговор</w:t>
      </w:r>
    </w:p>
    <w:p w:rsidR="00FE1BC6" w:rsidRPr="00A3093C" w:rsidRDefault="00FE1BC6" w:rsidP="00FE1BC6">
      <w:pPr>
        <w:spacing w:before="0"/>
        <w:rPr>
          <w:rFonts w:cs="Arial"/>
          <w:b/>
          <w:lang w:val="ru-RU"/>
        </w:rPr>
      </w:pPr>
      <w:r w:rsidRPr="00A3093C">
        <w:rPr>
          <w:rFonts w:cs="Arial"/>
          <w:b/>
          <w:lang w:val="ru-RU"/>
        </w:rPr>
        <w:t xml:space="preserve">Меница за добро извршење посла </w:t>
      </w:r>
    </w:p>
    <w:p w:rsidR="00FE1BC6" w:rsidRPr="00A3093C" w:rsidRDefault="00FE1BC6" w:rsidP="00FE1BC6">
      <w:pPr>
        <w:spacing w:before="0"/>
        <w:rPr>
          <w:rFonts w:cs="Arial"/>
          <w:lang w:val="ru-RU"/>
        </w:rPr>
      </w:pPr>
      <w:r w:rsidRPr="00A3093C">
        <w:rPr>
          <w:rFonts w:cs="Arial"/>
          <w:lang w:val="ru-RU"/>
        </w:rPr>
        <w:t>Изабрани Понуђач је обавезан да Наручиоцу достави:</w:t>
      </w:r>
    </w:p>
    <w:p w:rsidR="00FE1BC6" w:rsidRPr="00A3093C" w:rsidRDefault="00FE1BC6" w:rsidP="00FE1BC6">
      <w:pPr>
        <w:spacing w:before="0"/>
        <w:rPr>
          <w:rFonts w:cs="Arial"/>
          <w:lang w:val="ru-RU"/>
        </w:rPr>
      </w:pPr>
      <w:r w:rsidRPr="00A3093C">
        <w:rPr>
          <w:rFonts w:cs="Arial"/>
          <w:lang w:val="ru-RU"/>
        </w:rPr>
        <w:t>1)</w:t>
      </w:r>
      <w:r w:rsidRPr="00A3093C">
        <w:rPr>
          <w:rFonts w:cs="Arial"/>
          <w:lang w:val="ru-RU"/>
        </w:rPr>
        <w:tab/>
        <w:t>бланко сопствену меницу за добро извршење посла која је неопозива, без права протеста и наплатива на први позив, потписана од стране овлашћеног  лица,</w:t>
      </w:r>
    </w:p>
    <w:p w:rsidR="00FE1BC6" w:rsidRPr="00A3093C" w:rsidRDefault="00FE1BC6" w:rsidP="00FE1BC6">
      <w:pPr>
        <w:spacing w:before="0"/>
        <w:rPr>
          <w:rFonts w:cs="Arial"/>
          <w:lang w:val="ru-RU"/>
        </w:rPr>
      </w:pPr>
      <w:r w:rsidRPr="00A3093C">
        <w:rPr>
          <w:rFonts w:cs="Arial"/>
          <w:lang w:val="ru-RU"/>
        </w:rPr>
        <w:t>2)</w:t>
      </w:r>
      <w:r w:rsidRPr="00A3093C">
        <w:rPr>
          <w:rFonts w:cs="Arial"/>
          <w:lang w:val="ru-RU"/>
        </w:rPr>
        <w:tab/>
        <w:t xml:space="preserve">Менично писмо – овлашћење којим понуђач овлашћује наручиоца да може наплатити меницу  на износ од 10% од </w:t>
      </w:r>
      <w:r w:rsidRPr="00A3093C">
        <w:rPr>
          <w:rFonts w:cs="Arial"/>
          <w:lang w:val="sr-Cyrl-CS"/>
        </w:rPr>
        <w:t>укупно уговорене вредности</w:t>
      </w:r>
      <w:r w:rsidRPr="00A3093C">
        <w:rPr>
          <w:rFonts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128D0" w:rsidRPr="00A3093C" w:rsidRDefault="00FE1BC6" w:rsidP="00E128D0">
      <w:pPr>
        <w:spacing w:before="0"/>
        <w:rPr>
          <w:rFonts w:cs="Arial"/>
          <w:lang w:val="sr-Cyrl-RS"/>
        </w:rPr>
      </w:pPr>
      <w:r w:rsidRPr="00A3093C">
        <w:rPr>
          <w:rFonts w:cs="Arial"/>
          <w:lang w:val="ru-RU"/>
        </w:rPr>
        <w:t>3)</w:t>
      </w:r>
      <w:r w:rsidRPr="00A3093C">
        <w:rPr>
          <w:rFonts w:cs="Arial"/>
          <w:lang w:val="ru-RU"/>
        </w:rPr>
        <w:tab/>
      </w:r>
      <w:r w:rsidR="00E128D0" w:rsidRPr="00A3093C">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00E128D0" w:rsidRPr="00A3093C">
        <w:rPr>
          <w:rFonts w:cs="Arial"/>
          <w:lang w:val="sr-Cyrl-RS"/>
        </w:rPr>
        <w:t xml:space="preserve">овлашћеног службеника </w:t>
      </w:r>
      <w:r w:rsidR="00E128D0" w:rsidRPr="00A3093C">
        <w:rPr>
          <w:rFonts w:cs="Arial"/>
          <w:lang w:val="ru-RU"/>
        </w:rPr>
        <w:t>банке на дан издавања менице и меничног овлашћења (потребно је да се поклапају датум са меничног овлашћења и датум потписивања од стране овлашћеног службеника банке на фотокопији депо картона)</w:t>
      </w:r>
      <w:r w:rsidR="00E128D0" w:rsidRPr="00A3093C">
        <w:rPr>
          <w:rFonts w:cs="Arial"/>
          <w:lang w:val="sr-Cyrl-RS"/>
        </w:rPr>
        <w:t>.</w:t>
      </w:r>
    </w:p>
    <w:p w:rsidR="00FE1BC6" w:rsidRPr="00A3093C" w:rsidRDefault="00FE1BC6" w:rsidP="00FE1BC6">
      <w:pPr>
        <w:spacing w:before="0"/>
        <w:rPr>
          <w:rFonts w:cs="Arial"/>
          <w:lang w:val="ru-RU"/>
        </w:rPr>
      </w:pPr>
      <w:r w:rsidRPr="00A3093C">
        <w:rPr>
          <w:rFonts w:cs="Arial"/>
          <w:lang w:val="ru-RU"/>
        </w:rPr>
        <w:t>4)</w:t>
      </w:r>
      <w:r w:rsidRPr="00A3093C">
        <w:rPr>
          <w:rFonts w:cs="Arial"/>
          <w:lang w:val="ru-RU"/>
        </w:rPr>
        <w:tab/>
        <w:t>фотокопију ОП обрасца.</w:t>
      </w:r>
    </w:p>
    <w:p w:rsidR="00FE1BC6" w:rsidRPr="00A3093C" w:rsidRDefault="00FE1BC6" w:rsidP="00FE1BC6">
      <w:pPr>
        <w:spacing w:before="0"/>
        <w:rPr>
          <w:rFonts w:cs="Arial"/>
          <w:lang w:val="ru-RU"/>
        </w:rPr>
      </w:pPr>
      <w:r w:rsidRPr="00A3093C">
        <w:rPr>
          <w:rFonts w:cs="Arial"/>
          <w:lang w:val="ru-RU"/>
        </w:rPr>
        <w:t>5)</w:t>
      </w:r>
      <w:r w:rsidRPr="00A3093C">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FE1BC6" w:rsidRPr="00A3093C" w:rsidRDefault="00FE1BC6" w:rsidP="00FE1BC6">
      <w:pPr>
        <w:spacing w:before="0"/>
        <w:rPr>
          <w:rFonts w:cs="Arial"/>
          <w:lang w:val="ru-RU"/>
        </w:rPr>
      </w:pPr>
      <w:r w:rsidRPr="00A3093C">
        <w:rPr>
          <w:rFonts w:cs="Arial"/>
          <w:lang w:val="ru-RU"/>
        </w:rPr>
        <w:t xml:space="preserve">регистрацију менице или извод са интернет странице Регистра меница и овлашћења НБС) </w:t>
      </w:r>
    </w:p>
    <w:p w:rsidR="00833927" w:rsidRDefault="00FE1BC6" w:rsidP="007A09E1">
      <w:pPr>
        <w:tabs>
          <w:tab w:val="left" w:pos="567"/>
          <w:tab w:val="left" w:pos="851"/>
        </w:tabs>
        <w:spacing w:before="0"/>
        <w:outlineLvl w:val="2"/>
        <w:rPr>
          <w:rFonts w:cs="Arial"/>
          <w:lang w:val="ru-RU"/>
        </w:rPr>
      </w:pPr>
      <w:r w:rsidRPr="00A3093C">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7A09E1" w:rsidRDefault="007A09E1" w:rsidP="007A09E1">
      <w:pPr>
        <w:tabs>
          <w:tab w:val="left" w:pos="567"/>
          <w:tab w:val="left" w:pos="851"/>
        </w:tabs>
        <w:spacing w:before="0"/>
        <w:outlineLvl w:val="2"/>
        <w:rPr>
          <w:rFonts w:cs="Arial"/>
          <w:lang w:val="ru-RU"/>
        </w:rPr>
      </w:pPr>
    </w:p>
    <w:p w:rsidR="007A09E1" w:rsidRDefault="007A09E1" w:rsidP="007A09E1">
      <w:pPr>
        <w:tabs>
          <w:tab w:val="left" w:pos="567"/>
          <w:tab w:val="left" w:pos="851"/>
        </w:tabs>
        <w:spacing w:before="0"/>
        <w:outlineLvl w:val="2"/>
        <w:rPr>
          <w:rFonts w:cs="Arial"/>
          <w:lang w:val="ru-RU"/>
        </w:rPr>
      </w:pPr>
    </w:p>
    <w:p w:rsidR="007A09E1" w:rsidRDefault="007A09E1" w:rsidP="007A09E1">
      <w:pPr>
        <w:tabs>
          <w:tab w:val="left" w:pos="567"/>
          <w:tab w:val="left" w:pos="851"/>
        </w:tabs>
        <w:spacing w:before="0"/>
        <w:outlineLvl w:val="2"/>
        <w:rPr>
          <w:rFonts w:cs="Arial"/>
          <w:lang w:val="ru-RU"/>
        </w:rPr>
      </w:pPr>
    </w:p>
    <w:p w:rsidR="007A09E1" w:rsidRPr="007A09E1" w:rsidRDefault="007A09E1" w:rsidP="007A09E1">
      <w:pPr>
        <w:tabs>
          <w:tab w:val="left" w:pos="567"/>
          <w:tab w:val="left" w:pos="851"/>
        </w:tabs>
        <w:spacing w:before="0"/>
        <w:outlineLvl w:val="2"/>
        <w:rPr>
          <w:rFonts w:cs="Arial"/>
          <w:lang w:val="ru-RU"/>
        </w:rPr>
      </w:pPr>
    </w:p>
    <w:p w:rsidR="00833927" w:rsidRPr="00E128D0" w:rsidRDefault="00833927" w:rsidP="00833927">
      <w:pPr>
        <w:pStyle w:val="ListParagraph"/>
        <w:spacing w:before="0" w:after="0" w:line="240" w:lineRule="auto"/>
        <w:ind w:left="0"/>
        <w:rPr>
          <w:rFonts w:ascii="Arial" w:hAnsi="Arial" w:cs="Arial"/>
          <w:b/>
          <w:u w:val="single"/>
          <w:lang w:val="ru-RU"/>
        </w:rPr>
      </w:pPr>
      <w:r w:rsidRPr="00E128D0">
        <w:rPr>
          <w:rFonts w:ascii="Arial" w:hAnsi="Arial" w:cs="Arial"/>
          <w:b/>
          <w:u w:val="single"/>
          <w:lang w:val="ru-RU"/>
        </w:rPr>
        <w:lastRenderedPageBreak/>
        <w:t>По потписивању Записника о квалитативно-квантитативном пријему</w:t>
      </w:r>
    </w:p>
    <w:p w:rsidR="00833927" w:rsidRPr="00016509" w:rsidRDefault="00833927" w:rsidP="00833927">
      <w:pPr>
        <w:pStyle w:val="KDPodnaslov3"/>
        <w:keepNext w:val="0"/>
        <w:spacing w:before="0"/>
        <w:rPr>
          <w:rFonts w:eastAsia="TimesNewRomanPSMT" w:cs="Arial"/>
          <w:b/>
          <w:bCs/>
          <w:iCs/>
          <w:color w:val="00B0F0"/>
          <w:lang w:val="ru-RU"/>
        </w:rPr>
      </w:pPr>
      <w:bookmarkStart w:id="235" w:name="_Toc441651601"/>
      <w:bookmarkStart w:id="236" w:name="_Toc442559912"/>
      <w:r w:rsidRPr="00016509">
        <w:rPr>
          <w:rFonts w:eastAsia="TimesNewRomanPSMT" w:cs="Arial"/>
          <w:b/>
          <w:bCs/>
          <w:iCs/>
          <w:lang w:val="ru-RU"/>
        </w:rPr>
        <w:t>Меница као гаранција за  отклањање грешака у гарантном року</w:t>
      </w:r>
      <w:bookmarkEnd w:id="235"/>
      <w:bookmarkEnd w:id="236"/>
    </w:p>
    <w:p w:rsidR="00833927" w:rsidRPr="00873644" w:rsidRDefault="00833927" w:rsidP="00833927">
      <w:pPr>
        <w:tabs>
          <w:tab w:val="left" w:pos="0"/>
        </w:tabs>
        <w:spacing w:before="0"/>
        <w:rPr>
          <w:rFonts w:cs="Arial"/>
          <w:lang w:val="ru-RU"/>
        </w:rPr>
      </w:pPr>
      <w:r w:rsidRPr="00873644">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833927" w:rsidRPr="00873644" w:rsidRDefault="00833927" w:rsidP="00833927">
      <w:pPr>
        <w:numPr>
          <w:ilvl w:val="0"/>
          <w:numId w:val="13"/>
        </w:numPr>
        <w:tabs>
          <w:tab w:val="left" w:pos="0"/>
        </w:tabs>
        <w:spacing w:before="0"/>
        <w:ind w:left="0" w:firstLine="0"/>
        <w:rPr>
          <w:rFonts w:cs="Arial"/>
          <w:lang w:val="ru-RU"/>
        </w:rPr>
      </w:pPr>
      <w:r w:rsidRPr="00873644">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од стране овлашћеног  лица,</w:t>
      </w:r>
    </w:p>
    <w:p w:rsidR="00833927" w:rsidRPr="00873644" w:rsidRDefault="00833927" w:rsidP="00833927">
      <w:pPr>
        <w:numPr>
          <w:ilvl w:val="0"/>
          <w:numId w:val="13"/>
        </w:numPr>
        <w:tabs>
          <w:tab w:val="left" w:pos="0"/>
        </w:tabs>
        <w:spacing w:before="0"/>
        <w:ind w:left="0" w:firstLine="0"/>
        <w:rPr>
          <w:rFonts w:cs="Arial"/>
          <w:lang w:val="ru-RU"/>
        </w:rPr>
      </w:pPr>
      <w:r w:rsidRPr="00873644">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33927" w:rsidRPr="00016509" w:rsidRDefault="00833927" w:rsidP="00833927">
      <w:pPr>
        <w:numPr>
          <w:ilvl w:val="0"/>
          <w:numId w:val="13"/>
        </w:numPr>
        <w:spacing w:before="0"/>
        <w:ind w:left="0" w:firstLine="0"/>
        <w:rPr>
          <w:rFonts w:cs="Arial"/>
          <w:lang w:val="ru-RU"/>
        </w:rPr>
      </w:pPr>
      <w:r w:rsidRPr="00016509">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DC5912">
        <w:rPr>
          <w:rFonts w:cs="Arial"/>
          <w:lang w:val="sr-Cyrl-RS"/>
        </w:rPr>
        <w:t xml:space="preserve">овлашћеног службеника </w:t>
      </w:r>
      <w:r w:rsidRPr="00016509">
        <w:rPr>
          <w:rFonts w:cs="Arial"/>
          <w:lang w:val="ru-RU"/>
        </w:rPr>
        <w:t>банке на дан издавања менице и меничног овлашћења (потребно је да се поклапају датум са меничног овлашћења и датум потписивања од стране овлашћеног службеника банке на фотокопији депо картона)</w:t>
      </w:r>
      <w:r w:rsidRPr="00DC5912">
        <w:rPr>
          <w:rFonts w:cs="Arial"/>
          <w:lang w:val="sr-Cyrl-RS"/>
        </w:rPr>
        <w:t>.</w:t>
      </w:r>
    </w:p>
    <w:p w:rsidR="00833927" w:rsidRPr="00873644" w:rsidRDefault="00833927" w:rsidP="00833927">
      <w:pPr>
        <w:numPr>
          <w:ilvl w:val="0"/>
          <w:numId w:val="13"/>
        </w:numPr>
        <w:spacing w:before="0"/>
        <w:ind w:left="0" w:firstLine="0"/>
        <w:rPr>
          <w:rFonts w:cs="Arial"/>
          <w:lang w:val="ru-RU"/>
        </w:rPr>
      </w:pPr>
      <w:r w:rsidRPr="00873644">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3927" w:rsidRPr="00873644" w:rsidRDefault="00833927" w:rsidP="00833927">
      <w:pPr>
        <w:rPr>
          <w:rFonts w:cs="Arial"/>
          <w:lang w:val="ru-RU"/>
        </w:rPr>
      </w:pPr>
      <w:r w:rsidRPr="00873644">
        <w:rPr>
          <w:rFonts w:cs="Arial"/>
          <w:lang w:val="ru-RU"/>
        </w:rPr>
        <w:t xml:space="preserve">Меница може бити наплаћена у случају да изабрани понуђач не отклони недостатке у гарантном року. </w:t>
      </w:r>
    </w:p>
    <w:p w:rsidR="00833927" w:rsidRPr="00873644" w:rsidRDefault="00833927" w:rsidP="00833927">
      <w:pPr>
        <w:tabs>
          <w:tab w:val="left" w:pos="567"/>
        </w:tabs>
        <w:spacing w:before="0"/>
        <w:rPr>
          <w:rFonts w:cs="Arial"/>
          <w:lang w:val="ru-RU"/>
        </w:rPr>
      </w:pPr>
      <w:r w:rsidRPr="00873644">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33927" w:rsidRPr="00833927" w:rsidRDefault="00833927" w:rsidP="00833927">
      <w:pPr>
        <w:pStyle w:val="KDParagraf"/>
        <w:spacing w:before="0"/>
        <w:rPr>
          <w:rFonts w:cs="Arial"/>
          <w:color w:val="00B0F0"/>
          <w:lang w:val="ru-RU"/>
        </w:rPr>
      </w:pPr>
      <w:r w:rsidRPr="00873644">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w:t>
      </w:r>
      <w:r>
        <w:rPr>
          <w:rFonts w:cs="Arial"/>
          <w:lang w:val="ru-RU"/>
        </w:rPr>
        <w:t>еуслуге која су предмет набавке</w:t>
      </w:r>
      <w:r w:rsidRPr="00E128D0">
        <w:rPr>
          <w:rFonts w:cs="Arial"/>
          <w:color w:val="00B0F0"/>
          <w:lang w:val="ru-RU"/>
        </w:rPr>
        <w:t>.</w:t>
      </w:r>
    </w:p>
    <w:p w:rsidR="00833927" w:rsidRPr="00A3093C" w:rsidRDefault="00833927" w:rsidP="00FE1BC6">
      <w:pPr>
        <w:tabs>
          <w:tab w:val="left" w:pos="567"/>
          <w:tab w:val="left" w:pos="851"/>
        </w:tabs>
        <w:spacing w:before="0"/>
        <w:outlineLvl w:val="2"/>
        <w:rPr>
          <w:rFonts w:cs="Arial"/>
          <w:lang w:val="ru-RU"/>
        </w:rPr>
      </w:pPr>
    </w:p>
    <w:p w:rsidR="00FE1BC6" w:rsidRPr="00A3093C" w:rsidRDefault="00FE1BC6" w:rsidP="00FE1BC6">
      <w:pPr>
        <w:tabs>
          <w:tab w:val="left" w:pos="567"/>
          <w:tab w:val="left" w:pos="851"/>
        </w:tabs>
        <w:spacing w:before="0"/>
        <w:ind w:left="851"/>
        <w:outlineLvl w:val="2"/>
        <w:rPr>
          <w:rFonts w:eastAsia="TimesNewRomanPSMT" w:cs="Arial"/>
          <w:b/>
          <w:bCs/>
          <w:iCs/>
          <w:lang w:val="ru-RU"/>
        </w:rPr>
      </w:pPr>
      <w:r w:rsidRPr="00A3093C">
        <w:rPr>
          <w:rFonts w:eastAsia="TimesNewRomanPSMT" w:cs="Arial"/>
          <w:b/>
          <w:bCs/>
          <w:iCs/>
          <w:lang w:val="ru-RU"/>
        </w:rPr>
        <w:t xml:space="preserve">              Достављање средстава финансијског обезбеђења</w:t>
      </w:r>
    </w:p>
    <w:p w:rsidR="00061C06" w:rsidRPr="008F574E" w:rsidRDefault="00061C06" w:rsidP="00061C06">
      <w:pPr>
        <w:rPr>
          <w:rFonts w:eastAsia="Calibri" w:cs="Arial"/>
          <w:lang w:val="ru-RU"/>
        </w:rPr>
      </w:pPr>
      <w:r w:rsidRPr="00BF7987">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Балканска 13., 11000 Београд/</w:t>
      </w:r>
      <w:r>
        <w:rPr>
          <w:rFonts w:cs="Arial"/>
          <w:lang w:val="ru-RU"/>
        </w:rPr>
        <w:t xml:space="preserve"> Огранак ТЕНТ,</w:t>
      </w:r>
      <w:r w:rsidRPr="000A08D0">
        <w:rPr>
          <w:rFonts w:eastAsia="Calibri" w:cs="Arial"/>
          <w:lang w:val="sr-Cyrl-RS"/>
        </w:rPr>
        <w:t xml:space="preserve"> Београд-Обреновац, Богољуба Урошевића Црног 44, 11 500 Обреновац</w:t>
      </w:r>
      <w:r w:rsidRPr="00BF7987">
        <w:rPr>
          <w:rFonts w:cs="Arial"/>
          <w:color w:val="000000" w:themeColor="text1"/>
          <w:lang w:val="ru-RU"/>
        </w:rPr>
        <w:t>.</w:t>
      </w:r>
      <w:r>
        <w:rPr>
          <w:rFonts w:cs="Arial"/>
          <w:color w:val="000000" w:themeColor="text1"/>
          <w:lang w:val="ru-RU"/>
        </w:rPr>
        <w:t xml:space="preserve"> </w:t>
      </w:r>
      <w:r w:rsidRPr="00BF7987">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Улица Балканска 13., 11000 Београд/</w:t>
      </w:r>
      <w:r w:rsidRPr="00BF7987">
        <w:rPr>
          <w:rFonts w:cs="Arial"/>
          <w:lang w:val="ru-RU"/>
        </w:rPr>
        <w:t xml:space="preserve"> Огранак ТЕНТ</w:t>
      </w:r>
      <w:r w:rsidRPr="000A08D0">
        <w:rPr>
          <w:rFonts w:eastAsia="Calibri" w:cs="Arial"/>
          <w:lang w:val="sr-Cyrl-RS"/>
        </w:rPr>
        <w:t xml:space="preserve"> Београд-Обреновац, Богољуба Урошевића Црног 44, 11 500 Обреновац</w:t>
      </w:r>
      <w:r w:rsidRPr="00BF7987">
        <w:rPr>
          <w:rFonts w:eastAsia="TimesNewRomanPSMT" w:cs="Arial"/>
          <w:bCs/>
          <w:color w:val="00B0F0"/>
          <w:lang w:val="ru-RU"/>
        </w:rPr>
        <w:t xml:space="preserve"> </w:t>
      </w:r>
      <w:r w:rsidRPr="00BF7987">
        <w:rPr>
          <w:rFonts w:cs="Arial"/>
          <w:b/>
          <w:lang w:val="ru-RU"/>
        </w:rPr>
        <w:t xml:space="preserve">и доставља се уз потписан уговор лично или поштом на адресу: </w:t>
      </w:r>
    </w:p>
    <w:p w:rsidR="00061C06" w:rsidRDefault="00061C06" w:rsidP="00061C06">
      <w:pPr>
        <w:suppressAutoHyphens/>
        <w:spacing w:before="0" w:line="100" w:lineRule="atLeast"/>
        <w:jc w:val="center"/>
        <w:rPr>
          <w:rFonts w:cs="Arial"/>
          <w:lang w:val="ru-RU"/>
        </w:rPr>
      </w:pPr>
      <w:r>
        <w:rPr>
          <w:rFonts w:cs="Arial"/>
          <w:b/>
          <w:lang w:val="sr-Cyrl-RS"/>
        </w:rPr>
        <w:t>ТЕНТ А, Поштански фах 11, 11500 Обреновац</w:t>
      </w:r>
    </w:p>
    <w:p w:rsidR="00833927" w:rsidRPr="00D44340" w:rsidRDefault="00FE1BC6" w:rsidP="00833927">
      <w:pPr>
        <w:suppressAutoHyphens/>
        <w:spacing w:before="0" w:line="100" w:lineRule="atLeast"/>
        <w:rPr>
          <w:rFonts w:cs="Arial"/>
          <w:lang w:val="sr-Cyrl-RS"/>
        </w:rPr>
      </w:pPr>
      <w:r w:rsidRPr="00A3093C">
        <w:rPr>
          <w:rFonts w:cs="Arial"/>
          <w:b/>
          <w:color w:val="FF0000"/>
          <w:lang w:val="ru-RU"/>
        </w:rPr>
        <w:t xml:space="preserve"> </w:t>
      </w:r>
      <w:r w:rsidRPr="00A3093C">
        <w:rPr>
          <w:rFonts w:cs="Arial"/>
          <w:lang w:val="ru-RU"/>
        </w:rPr>
        <w:t>са назнаком:</w:t>
      </w:r>
      <w:r w:rsidRPr="00A3093C">
        <w:rPr>
          <w:rFonts w:cs="Arial"/>
          <w:b/>
          <w:lang w:val="ru-RU"/>
        </w:rPr>
        <w:t xml:space="preserve"> </w:t>
      </w:r>
      <w:r w:rsidRPr="00A3093C">
        <w:rPr>
          <w:rFonts w:cs="Arial"/>
          <w:lang w:val="ru-RU"/>
        </w:rPr>
        <w:t>Средство финансијског обезбеђења за ЈН бр</w:t>
      </w:r>
      <w:r w:rsidRPr="00A3093C">
        <w:rPr>
          <w:rFonts w:eastAsia="Arial Unicode MS" w:cs="Arial"/>
          <w:kern w:val="1"/>
          <w:lang w:val="sr-Cyrl-RS" w:eastAsia="ar-SA"/>
        </w:rPr>
        <w:t>.</w:t>
      </w:r>
      <w:r w:rsidR="00CA489E">
        <w:rPr>
          <w:rFonts w:eastAsia="Arial Unicode MS" w:cs="Arial"/>
          <w:kern w:val="1"/>
          <w:lang w:val="sr-Cyrl-RS" w:eastAsia="ar-SA"/>
        </w:rPr>
        <w:t>657/2020-3000/1015/2020</w:t>
      </w:r>
    </w:p>
    <w:p w:rsidR="00061C06" w:rsidRPr="00BF7987" w:rsidRDefault="00061C06" w:rsidP="00061C06">
      <w:pPr>
        <w:suppressAutoHyphens/>
        <w:spacing w:before="0" w:line="100" w:lineRule="atLeast"/>
        <w:rPr>
          <w:rFonts w:cs="Arial"/>
          <w:lang w:val="ru-RU"/>
        </w:rPr>
      </w:pPr>
      <w:r w:rsidRPr="00BF7987">
        <w:rPr>
          <w:rFonts w:eastAsia="TimesNewRomanPSMT" w:cs="Arial"/>
          <w:bCs/>
          <w:lang w:val="ru-RU"/>
        </w:rPr>
        <w:t>Средство финансијског обезбеђења за отклањање недостатака у гарантном року  гласи на на Јавно предузеће „Електропривреда Србије“ Београд, Балканска 13, 11000 Београд/</w:t>
      </w:r>
      <w:r w:rsidRPr="00BF7987">
        <w:rPr>
          <w:rFonts w:cs="Arial"/>
          <w:lang w:val="ru-RU"/>
        </w:rPr>
        <w:t xml:space="preserve"> Огранак ТЕНТ </w:t>
      </w:r>
      <w:r w:rsidRPr="00BF7987">
        <w:rPr>
          <w:rFonts w:cs="Arial"/>
          <w:b/>
          <w:color w:val="000000" w:themeColor="text1"/>
          <w:lang w:val="ru-RU"/>
        </w:rPr>
        <w:t xml:space="preserve">- </w:t>
      </w:r>
      <w:r w:rsidRPr="000A08D0">
        <w:rPr>
          <w:rFonts w:eastAsia="Calibri" w:cs="Arial"/>
          <w:lang w:val="sr-Cyrl-RS"/>
        </w:rPr>
        <w:t>Београд-Обреновац, Богољуба Урошевића Црног 44, 11 500 Обреновац</w:t>
      </w:r>
      <w:r w:rsidRPr="00BF7987">
        <w:rPr>
          <w:rFonts w:eastAsia="TimesNewRomanPSMT" w:cs="Arial"/>
          <w:bCs/>
          <w:color w:val="00B0F0"/>
          <w:lang w:val="ru-RU"/>
        </w:rPr>
        <w:t xml:space="preserve"> </w:t>
      </w:r>
      <w:r w:rsidRPr="00BF7987">
        <w:rPr>
          <w:rFonts w:cs="Arial"/>
          <w:b/>
          <w:lang w:val="ru-RU"/>
        </w:rPr>
        <w:t>и доставља се</w:t>
      </w:r>
      <w:r w:rsidRPr="00BF7987">
        <w:rPr>
          <w:rFonts w:cs="Arial"/>
          <w:lang w:val="ru-RU"/>
        </w:rPr>
        <w:t xml:space="preserve"> приликом примопредаје предмета уговора или поштом на адресу корисника уговора:</w:t>
      </w:r>
    </w:p>
    <w:p w:rsidR="00D44340" w:rsidRDefault="00D44340" w:rsidP="00D44340">
      <w:pPr>
        <w:suppressAutoHyphens/>
        <w:spacing w:before="0" w:line="100" w:lineRule="atLeast"/>
        <w:jc w:val="center"/>
        <w:rPr>
          <w:rFonts w:cs="Arial"/>
          <w:lang w:val="ru-RU"/>
        </w:rPr>
      </w:pPr>
      <w:r>
        <w:rPr>
          <w:rFonts w:cs="Arial"/>
          <w:b/>
          <w:lang w:val="sr-Cyrl-RS"/>
        </w:rPr>
        <w:t>ТЕНТ А, Поштански фах 11, 11500 Обреновац</w:t>
      </w:r>
    </w:p>
    <w:p w:rsidR="00833927" w:rsidRDefault="00833927" w:rsidP="00833927">
      <w:pPr>
        <w:suppressAutoHyphens/>
        <w:spacing w:before="0" w:line="100" w:lineRule="atLeast"/>
        <w:rPr>
          <w:rFonts w:cs="Arial"/>
          <w:lang w:val="sr-Cyrl-RS"/>
        </w:rPr>
      </w:pPr>
      <w:r w:rsidRPr="00FE1BC6">
        <w:rPr>
          <w:rFonts w:cs="Arial"/>
          <w:b/>
          <w:color w:val="FF0000"/>
          <w:lang w:val="ru-RU"/>
        </w:rPr>
        <w:t xml:space="preserve"> </w:t>
      </w:r>
      <w:r w:rsidRPr="00FE1BC6">
        <w:rPr>
          <w:rFonts w:cs="Arial"/>
          <w:lang w:val="ru-RU"/>
        </w:rPr>
        <w:t>са назнаком:</w:t>
      </w:r>
      <w:r w:rsidRPr="00FE1BC6">
        <w:rPr>
          <w:rFonts w:cs="Arial"/>
          <w:b/>
          <w:lang w:val="ru-RU"/>
        </w:rPr>
        <w:t xml:space="preserve"> </w:t>
      </w:r>
      <w:r w:rsidRPr="00FE1BC6">
        <w:rPr>
          <w:rFonts w:cs="Arial"/>
          <w:lang w:val="ru-RU"/>
        </w:rPr>
        <w:t>Средство финансијског обезбеђења за ЈН бр</w:t>
      </w:r>
      <w:r w:rsidRPr="00FE1BC6">
        <w:rPr>
          <w:rFonts w:eastAsia="Arial Unicode MS" w:cs="Arial"/>
          <w:kern w:val="1"/>
          <w:lang w:val="sr-Cyrl-RS" w:eastAsia="ar-SA"/>
        </w:rPr>
        <w:t>.</w:t>
      </w:r>
      <w:r w:rsidRPr="00B471D8">
        <w:rPr>
          <w:rFonts w:eastAsia="Arial Unicode MS" w:cs="Arial"/>
          <w:kern w:val="1"/>
          <w:lang w:val="sr-Cyrl-RS" w:eastAsia="ar-SA"/>
        </w:rPr>
        <w:t xml:space="preserve"> </w:t>
      </w:r>
      <w:r w:rsidR="00CA489E">
        <w:rPr>
          <w:rFonts w:eastAsia="Arial Unicode MS" w:cs="Arial"/>
          <w:kern w:val="1"/>
          <w:lang w:val="sr-Cyrl-RS" w:eastAsia="ar-SA"/>
        </w:rPr>
        <w:t>657/2020-3000/1015/2020</w:t>
      </w:r>
    </w:p>
    <w:p w:rsidR="00F2685E" w:rsidRPr="00A3093C" w:rsidRDefault="00FE1BC6" w:rsidP="006E2818">
      <w:pPr>
        <w:suppressAutoHyphens/>
        <w:spacing w:before="0" w:line="100" w:lineRule="atLeast"/>
        <w:rPr>
          <w:rFonts w:cs="Arial"/>
          <w:lang w:val="ru-RU"/>
        </w:rPr>
      </w:pPr>
      <w:r w:rsidRPr="00A3093C">
        <w:rPr>
          <w:rFonts w:cs="Arial"/>
          <w:lang w:val="sr-Cyrl-RS"/>
        </w:rPr>
        <w:t>Понуђач</w:t>
      </w:r>
      <w:r w:rsidRPr="00A3093C">
        <w:rPr>
          <w:rFonts w:cs="Arial"/>
          <w:lang w:val="ru-RU"/>
        </w:rPr>
        <w:t xml:space="preserve"> је одг</w:t>
      </w:r>
      <w:r w:rsidRPr="00A3093C">
        <w:rPr>
          <w:rFonts w:cs="Arial"/>
          <w:lang w:val="sr-Cyrl-RS"/>
        </w:rPr>
        <w:t>о</w:t>
      </w:r>
      <w:r w:rsidRPr="00A3093C">
        <w:rPr>
          <w:rFonts w:cs="Arial"/>
          <w:lang w:val="ru-RU"/>
        </w:rPr>
        <w:t>воран за прописан и безбедан начин доставњања средства финансијског обезбеђења.</w:t>
      </w:r>
    </w:p>
    <w:p w:rsidR="00067CD8" w:rsidRPr="00A3093C" w:rsidRDefault="00067CD8" w:rsidP="006E2818">
      <w:pPr>
        <w:suppressAutoHyphens/>
        <w:spacing w:before="0" w:line="100" w:lineRule="atLeast"/>
        <w:rPr>
          <w:b/>
          <w:color w:val="00B0F0"/>
          <w:sz w:val="10"/>
          <w:szCs w:val="10"/>
          <w:lang w:val="sr-Cyrl-RS"/>
        </w:rPr>
      </w:pPr>
    </w:p>
    <w:p w:rsidR="0085348E" w:rsidRPr="00A3093C" w:rsidRDefault="0085348E" w:rsidP="00CB167F">
      <w:pPr>
        <w:pStyle w:val="KDPodnaslov2"/>
        <w:numPr>
          <w:ilvl w:val="1"/>
          <w:numId w:val="18"/>
        </w:numPr>
        <w:spacing w:before="0"/>
        <w:jc w:val="both"/>
        <w:rPr>
          <w:rFonts w:cs="Arial"/>
          <w:lang w:val="ru-RU"/>
        </w:rPr>
      </w:pPr>
      <w:r w:rsidRPr="00A3093C">
        <w:rPr>
          <w:rFonts w:cs="Arial"/>
          <w:lang w:val="ru-RU"/>
        </w:rPr>
        <w:lastRenderedPageBreak/>
        <w:t>Начин означавања поверљивих података у понуди</w:t>
      </w:r>
    </w:p>
    <w:p w:rsidR="0085348E" w:rsidRPr="00A3093C" w:rsidRDefault="0085348E" w:rsidP="0085348E">
      <w:pPr>
        <w:pStyle w:val="KDParagraf"/>
        <w:spacing w:before="0"/>
        <w:rPr>
          <w:rFonts w:cs="Arial"/>
          <w:lang w:val="ru-RU"/>
        </w:rPr>
      </w:pPr>
      <w:r w:rsidRPr="00A3093C">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Наручилац може да одбије да пружи информацију која би значила повреду поверљивости података добијених у понуди. </w:t>
      </w:r>
    </w:p>
    <w:p w:rsidR="0085348E" w:rsidRPr="00A3093C" w:rsidRDefault="0085348E" w:rsidP="0085348E">
      <w:pPr>
        <w:pStyle w:val="KDParagraf"/>
        <w:spacing w:before="0"/>
        <w:rPr>
          <w:rFonts w:cs="Arial"/>
          <w:lang w:val="ru-RU"/>
        </w:rPr>
      </w:pPr>
      <w:r w:rsidRPr="00A3093C">
        <w:rPr>
          <w:rFonts w:cs="Arial"/>
          <w:lang w:val="ru-RU"/>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Наручилац ће као поверљива третирати она документа која у десном горњем углу великим словима имају исписано „ПОВЕРЉИВО“.</w:t>
      </w:r>
      <w:r w:rsidR="006E2818" w:rsidRPr="00A3093C">
        <w:rPr>
          <w:rFonts w:cs="Arial"/>
          <w:lang w:val="ru-RU"/>
        </w:rPr>
        <w:t xml:space="preserve"> </w:t>
      </w:r>
      <w:r w:rsidRPr="00A3093C">
        <w:rPr>
          <w:rFonts w:cs="Arial"/>
          <w:lang w:val="ru-RU"/>
        </w:rPr>
        <w:t>Наручилац не одговара за поверљивост података који нису означени на горе наведени начин.</w:t>
      </w:r>
      <w:r w:rsidR="006E2818" w:rsidRPr="00A3093C">
        <w:rPr>
          <w:rFonts w:cs="Arial"/>
          <w:lang w:val="ru-RU"/>
        </w:rPr>
        <w:t xml:space="preserve"> </w:t>
      </w:r>
      <w:r w:rsidRPr="00A3093C">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A3093C" w:rsidRDefault="0085348E" w:rsidP="0085348E">
      <w:pPr>
        <w:pStyle w:val="KDParagraf"/>
        <w:spacing w:before="0"/>
        <w:rPr>
          <w:rFonts w:cs="Arial"/>
          <w:lang w:val="ru-RU"/>
        </w:rPr>
      </w:pPr>
      <w:r w:rsidRPr="00A3093C">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3093C" w:rsidRDefault="0085348E" w:rsidP="0085348E">
      <w:pPr>
        <w:pStyle w:val="KDParagraf"/>
        <w:spacing w:before="0"/>
        <w:rPr>
          <w:rFonts w:cs="Arial"/>
          <w:lang w:val="ru-RU"/>
        </w:rPr>
      </w:pPr>
      <w:r w:rsidRPr="00A3093C">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3093C" w:rsidRDefault="0085348E" w:rsidP="006B54B5">
      <w:pPr>
        <w:pStyle w:val="KDParagraf"/>
        <w:spacing w:before="0"/>
        <w:rPr>
          <w:rFonts w:cs="Arial"/>
          <w:lang w:val="ru-RU"/>
        </w:rPr>
      </w:pPr>
      <w:r w:rsidRPr="00A3093C">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067CD8" w:rsidRPr="00A3093C" w:rsidRDefault="00067CD8" w:rsidP="006B54B5">
      <w:pPr>
        <w:pStyle w:val="KDParagraf"/>
        <w:spacing w:before="0"/>
        <w:rPr>
          <w:rFonts w:eastAsia="TimesNewRomanPSMT" w:cs="Arial"/>
          <w:bCs/>
          <w:color w:val="00B0F0"/>
          <w:sz w:val="10"/>
          <w:szCs w:val="10"/>
          <w:lang w:val="ru-RU"/>
        </w:rPr>
      </w:pPr>
    </w:p>
    <w:p w:rsidR="0085348E" w:rsidRPr="00A3093C" w:rsidRDefault="0085348E" w:rsidP="00CB167F">
      <w:pPr>
        <w:pStyle w:val="KDPodnaslov2"/>
        <w:numPr>
          <w:ilvl w:val="1"/>
          <w:numId w:val="18"/>
        </w:numPr>
        <w:spacing w:before="0"/>
        <w:jc w:val="both"/>
        <w:rPr>
          <w:rFonts w:cs="Arial"/>
          <w:lang w:val="ru-RU"/>
        </w:rPr>
      </w:pPr>
      <w:r w:rsidRPr="00A3093C">
        <w:rPr>
          <w:rFonts w:cs="Arial"/>
          <w:lang w:val="ru-RU"/>
        </w:rPr>
        <w:t>Поштовање обавеза које произлазе из прописа о заштити на раду и других прописа</w:t>
      </w:r>
    </w:p>
    <w:p w:rsidR="0085348E" w:rsidRPr="00A3093C" w:rsidRDefault="0085348E" w:rsidP="0085348E">
      <w:pPr>
        <w:pStyle w:val="KDParagraf"/>
        <w:spacing w:before="0"/>
        <w:rPr>
          <w:rFonts w:cs="Arial"/>
          <w:lang w:val="ru-RU"/>
        </w:rPr>
      </w:pPr>
      <w:r w:rsidRPr="00A3093C">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E128D0" w:rsidRPr="00A3093C">
        <w:rPr>
          <w:rFonts w:cs="Arial"/>
          <w:lang w:val="ru-RU"/>
        </w:rPr>
        <w:t>реме подношења понуде (Образац 4.</w:t>
      </w:r>
      <w:r w:rsidRPr="00A3093C">
        <w:rPr>
          <w:rFonts w:cs="Arial"/>
          <w:lang w:val="ru-RU"/>
        </w:rPr>
        <w:t xml:space="preserve"> из конкурсне документације).</w:t>
      </w:r>
    </w:p>
    <w:p w:rsidR="00067CD8" w:rsidRPr="00A3093C" w:rsidRDefault="00067CD8" w:rsidP="0085348E">
      <w:pPr>
        <w:pStyle w:val="KDParagraf"/>
        <w:spacing w:before="0"/>
        <w:rPr>
          <w:rFonts w:cs="Arial"/>
          <w:sz w:val="10"/>
          <w:szCs w:val="10"/>
          <w:lang w:val="ru-RU"/>
        </w:rPr>
      </w:pPr>
    </w:p>
    <w:p w:rsidR="0085348E" w:rsidRPr="00A3093C" w:rsidRDefault="0085348E" w:rsidP="00CB167F">
      <w:pPr>
        <w:pStyle w:val="KDPodnaslov2"/>
        <w:numPr>
          <w:ilvl w:val="1"/>
          <w:numId w:val="18"/>
        </w:numPr>
        <w:spacing w:before="0"/>
        <w:jc w:val="both"/>
        <w:rPr>
          <w:rFonts w:cs="Arial"/>
        </w:rPr>
      </w:pPr>
      <w:r w:rsidRPr="00A3093C">
        <w:rPr>
          <w:rFonts w:cs="Arial"/>
        </w:rPr>
        <w:t>Накнада за коришћење патената</w:t>
      </w:r>
    </w:p>
    <w:p w:rsidR="0085348E" w:rsidRPr="00A3093C" w:rsidRDefault="0085348E" w:rsidP="0085348E">
      <w:pPr>
        <w:pStyle w:val="KDParagraf"/>
        <w:spacing w:before="0"/>
        <w:rPr>
          <w:rFonts w:cs="Arial"/>
          <w:lang w:val="ru-RU" w:eastAsia="sr-Latn-CS"/>
        </w:rPr>
      </w:pPr>
      <w:r w:rsidRPr="00A3093C">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067CD8" w:rsidRPr="00A3093C" w:rsidRDefault="00067CD8" w:rsidP="0085348E">
      <w:pPr>
        <w:pStyle w:val="KDParagraf"/>
        <w:spacing w:before="0"/>
        <w:rPr>
          <w:rFonts w:cs="Arial"/>
          <w:sz w:val="10"/>
          <w:szCs w:val="10"/>
          <w:lang w:val="ru-RU" w:eastAsia="sr-Latn-CS"/>
        </w:rPr>
      </w:pPr>
    </w:p>
    <w:p w:rsidR="0085348E" w:rsidRPr="00A3093C" w:rsidRDefault="008F774C" w:rsidP="00CB167F">
      <w:pPr>
        <w:pStyle w:val="KDPodnaslov2"/>
        <w:numPr>
          <w:ilvl w:val="1"/>
          <w:numId w:val="18"/>
        </w:numPr>
        <w:spacing w:before="0"/>
        <w:jc w:val="both"/>
        <w:rPr>
          <w:rFonts w:cs="Arial"/>
          <w:lang w:val="ru-RU"/>
        </w:rPr>
      </w:pPr>
      <w:r w:rsidRPr="00A3093C">
        <w:rPr>
          <w:rFonts w:cs="Arial"/>
          <w:lang w:val="ru-RU"/>
        </w:rPr>
        <w:t>Начело заштите животне средине и обезбеђивања енергетске ефикасности</w:t>
      </w:r>
    </w:p>
    <w:p w:rsidR="008D2B23" w:rsidRPr="00A3093C" w:rsidRDefault="008F774C" w:rsidP="006B54B5">
      <w:pPr>
        <w:pStyle w:val="KDParagraf"/>
        <w:spacing w:before="0"/>
        <w:rPr>
          <w:rFonts w:cs="Arial"/>
          <w:lang w:val="ru-RU" w:eastAsia="sr-Latn-CS"/>
        </w:rPr>
      </w:pPr>
      <w:r w:rsidRPr="00A3093C">
        <w:rPr>
          <w:rFonts w:cs="Arial"/>
          <w:lang w:val="ru-RU" w:eastAsia="sr-Latn-CS"/>
        </w:rPr>
        <w:t xml:space="preserve">Наручилац је дужан да набавља </w:t>
      </w:r>
      <w:r w:rsidR="00041FE3" w:rsidRPr="00A3093C">
        <w:rPr>
          <w:rFonts w:cs="Arial"/>
          <w:lang w:val="ru-RU" w:eastAsia="sr-Latn-CS"/>
        </w:rPr>
        <w:t>услуге</w:t>
      </w:r>
      <w:r w:rsidRPr="00A3093C">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67CD8" w:rsidRPr="00A3093C" w:rsidRDefault="00067CD8" w:rsidP="006B54B5">
      <w:pPr>
        <w:pStyle w:val="KDParagraf"/>
        <w:spacing w:before="0"/>
        <w:rPr>
          <w:rFonts w:eastAsia="TimesNewRomanPSMT" w:cs="Arial"/>
          <w:bCs/>
          <w:iCs/>
          <w:color w:val="00B0F0"/>
          <w:lang w:val="ru-RU"/>
        </w:rPr>
      </w:pPr>
    </w:p>
    <w:p w:rsidR="008D2B23" w:rsidRPr="00A3093C" w:rsidRDefault="008D2B23" w:rsidP="00CB167F">
      <w:pPr>
        <w:pStyle w:val="KDPodnaslov2"/>
        <w:numPr>
          <w:ilvl w:val="1"/>
          <w:numId w:val="18"/>
        </w:numPr>
        <w:spacing w:before="0"/>
        <w:jc w:val="both"/>
        <w:rPr>
          <w:rFonts w:cs="Arial"/>
        </w:rPr>
      </w:pPr>
      <w:bookmarkStart w:id="237" w:name="_Toc441651602"/>
      <w:bookmarkStart w:id="238" w:name="_Toc442559913"/>
      <w:r w:rsidRPr="00A3093C">
        <w:rPr>
          <w:rFonts w:cs="Arial"/>
        </w:rPr>
        <w:t>Додатне информације и објашњења</w:t>
      </w:r>
      <w:bookmarkEnd w:id="237"/>
      <w:bookmarkEnd w:id="238"/>
    </w:p>
    <w:p w:rsidR="008D2B23" w:rsidRPr="00A3093C" w:rsidRDefault="008D2B23" w:rsidP="008D2B23">
      <w:pPr>
        <w:widowControl w:val="0"/>
        <w:spacing w:before="0"/>
        <w:rPr>
          <w:rFonts w:cs="Arial"/>
          <w:lang w:val="ru-RU"/>
        </w:rPr>
      </w:pPr>
      <w:r w:rsidRPr="00A3093C">
        <w:rPr>
          <w:rFonts w:cs="Arial"/>
          <w:lang w:val="ru-RU"/>
        </w:rPr>
        <w:t xml:space="preserve">Заинтерсовано лице може, у писаном облику, тражити </w:t>
      </w:r>
      <w:r w:rsidR="00B505E8" w:rsidRPr="00A3093C">
        <w:rPr>
          <w:rFonts w:cs="Arial"/>
          <w:lang w:val="ru-RU"/>
        </w:rPr>
        <w:t xml:space="preserve">од Наручиоца </w:t>
      </w:r>
      <w:r w:rsidRPr="00A3093C">
        <w:rPr>
          <w:rFonts w:cs="Arial"/>
          <w:lang w:val="ru-RU"/>
        </w:rPr>
        <w:t>додатне информације или појашњења у вези са припрем</w:t>
      </w:r>
      <w:r w:rsidR="00B505E8" w:rsidRPr="00A3093C">
        <w:rPr>
          <w:rFonts w:cs="Arial"/>
          <w:lang w:val="ru-RU"/>
        </w:rPr>
        <w:t>ањем</w:t>
      </w:r>
      <w:r w:rsidRPr="00A3093C">
        <w:rPr>
          <w:rFonts w:cs="Arial"/>
          <w:lang w:val="ru-RU"/>
        </w:rPr>
        <w:t xml:space="preserve"> понуде,</w:t>
      </w:r>
      <w:r w:rsidR="00B505E8" w:rsidRPr="00A3093C">
        <w:rPr>
          <w:rFonts w:cs="Arial"/>
          <w:lang w:val="ru-RU"/>
        </w:rPr>
        <w:t>при чему може да укаже Наручиоцу и на евентуално уочене недостатке и неправилности у конкурсној документацији,</w:t>
      </w:r>
      <w:r w:rsidRPr="00A3093C">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A489E">
        <w:rPr>
          <w:rFonts w:cs="Arial"/>
          <w:color w:val="000000"/>
          <w:lang w:val="ru-RU"/>
        </w:rPr>
        <w:t>657/2020-3000/1015/2020</w:t>
      </w:r>
      <w:r w:rsidRPr="00A3093C">
        <w:rPr>
          <w:rFonts w:cs="Arial"/>
          <w:lang w:val="ru-RU"/>
        </w:rPr>
        <w:t>“</w:t>
      </w:r>
      <w:r w:rsidR="00932AC5" w:rsidRPr="00A3093C">
        <w:rPr>
          <w:rFonts w:cs="Arial"/>
          <w:lang w:val="ru-RU"/>
        </w:rPr>
        <w:t xml:space="preserve"> </w:t>
      </w:r>
      <w:r w:rsidRPr="00A3093C">
        <w:rPr>
          <w:rFonts w:cs="Arial"/>
          <w:lang w:val="ru-RU"/>
        </w:rPr>
        <w:t>или електронским путем на е-</w:t>
      </w:r>
      <w:r w:rsidRPr="00A3093C">
        <w:rPr>
          <w:rFonts w:cs="Arial"/>
        </w:rPr>
        <w:t>mail</w:t>
      </w:r>
      <w:r w:rsidRPr="00A3093C">
        <w:rPr>
          <w:rFonts w:cs="Arial"/>
          <w:lang w:val="ru-RU"/>
        </w:rPr>
        <w:t xml:space="preserve"> адресу:</w:t>
      </w:r>
      <w:r w:rsidR="00932AC5" w:rsidRPr="00A3093C">
        <w:rPr>
          <w:rFonts w:cs="Arial"/>
          <w:lang w:val="ru-RU"/>
        </w:rPr>
        <w:t xml:space="preserve"> </w:t>
      </w:r>
      <w:r w:rsidR="0022005A">
        <w:rPr>
          <w:rFonts w:cs="Arial"/>
        </w:rPr>
        <w:t>simicdragana</w:t>
      </w:r>
      <w:r w:rsidR="0022005A" w:rsidRPr="0022005A">
        <w:rPr>
          <w:rFonts w:cs="Arial"/>
          <w:lang w:val="ru-RU"/>
        </w:rPr>
        <w:t>@</w:t>
      </w:r>
      <w:r w:rsidR="0022005A">
        <w:rPr>
          <w:rFonts w:cs="Arial"/>
        </w:rPr>
        <w:t>eps</w:t>
      </w:r>
      <w:r w:rsidR="0022005A" w:rsidRPr="0022005A">
        <w:rPr>
          <w:rFonts w:cs="Arial"/>
          <w:lang w:val="ru-RU"/>
        </w:rPr>
        <w:t>.</w:t>
      </w:r>
      <w:r w:rsidR="0022005A">
        <w:rPr>
          <w:rFonts w:cs="Arial"/>
        </w:rPr>
        <w:t>rs</w:t>
      </w:r>
      <w:r w:rsidRPr="00A3093C">
        <w:rPr>
          <w:rFonts w:cs="Arial"/>
          <w:lang w:val="ru-RU"/>
        </w:rPr>
        <w:t>,радним данима (понедељак – петак) у времену од 0</w:t>
      </w:r>
      <w:r w:rsidR="00FD4A4E" w:rsidRPr="00A3093C">
        <w:rPr>
          <w:rFonts w:cs="Arial"/>
          <w:lang w:val="ru-RU"/>
        </w:rPr>
        <w:t>7,00</w:t>
      </w:r>
      <w:r w:rsidRPr="00A3093C">
        <w:rPr>
          <w:rFonts w:cs="Arial"/>
          <w:lang w:val="ru-RU"/>
        </w:rPr>
        <w:t xml:space="preserve"> до 1</w:t>
      </w:r>
      <w:r w:rsidR="00FD4A4E" w:rsidRPr="00A3093C">
        <w:rPr>
          <w:rFonts w:cs="Arial"/>
          <w:lang w:val="ru-RU"/>
        </w:rPr>
        <w:t>4,00</w:t>
      </w:r>
      <w:r w:rsidRPr="00A3093C">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A3093C" w:rsidRDefault="008D2B23" w:rsidP="008D2B23">
      <w:pPr>
        <w:spacing w:before="0"/>
        <w:rPr>
          <w:rFonts w:cs="Arial"/>
          <w:lang w:val="ru-RU"/>
        </w:rPr>
      </w:pPr>
      <w:r w:rsidRPr="00A3093C">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A3093C" w:rsidRDefault="008D2B23" w:rsidP="008D2B23">
      <w:pPr>
        <w:pStyle w:val="KDMojTekst"/>
        <w:spacing w:before="0"/>
        <w:rPr>
          <w:rFonts w:cs="Arial"/>
          <w:i w:val="0"/>
          <w:color w:val="auto"/>
          <w:sz w:val="22"/>
          <w:szCs w:val="22"/>
        </w:rPr>
      </w:pPr>
      <w:r w:rsidRPr="00A3093C">
        <w:rPr>
          <w:rFonts w:cs="Arial"/>
          <w:i w:val="0"/>
          <w:color w:val="auto"/>
          <w:sz w:val="22"/>
          <w:szCs w:val="22"/>
        </w:rPr>
        <w:t>Тражење додатних информација и појашњења телефоном није дозвољено.</w:t>
      </w:r>
    </w:p>
    <w:p w:rsidR="00C14152" w:rsidRPr="00A3093C" w:rsidRDefault="00C14152" w:rsidP="00C14152">
      <w:pPr>
        <w:spacing w:before="0"/>
        <w:rPr>
          <w:rFonts w:cs="Arial"/>
          <w:lang w:val="ru-RU"/>
        </w:rPr>
      </w:pPr>
      <w:r w:rsidRPr="00A3093C">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A3093C">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3093C" w:rsidRDefault="00C14152" w:rsidP="00C14152">
      <w:pPr>
        <w:spacing w:before="0"/>
        <w:rPr>
          <w:rFonts w:cs="Arial"/>
          <w:lang w:val="ru-RU"/>
        </w:rPr>
      </w:pPr>
      <w:r w:rsidRPr="00A3093C">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3093C" w:rsidRDefault="00C14152" w:rsidP="00C14152">
      <w:pPr>
        <w:spacing w:before="0"/>
        <w:rPr>
          <w:rFonts w:cs="Arial"/>
          <w:lang w:val="ru-RU"/>
        </w:rPr>
      </w:pPr>
      <w:r w:rsidRPr="00A3093C">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A3093C" w:rsidRDefault="00C14152" w:rsidP="00C14152">
      <w:pPr>
        <w:spacing w:before="0"/>
        <w:rPr>
          <w:rFonts w:cs="Arial"/>
          <w:lang w:val="ru-RU"/>
        </w:rPr>
      </w:pPr>
      <w:r w:rsidRPr="00A3093C">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A3093C" w:rsidRDefault="008D2B23" w:rsidP="00D31828">
      <w:pPr>
        <w:pStyle w:val="KDMojTekst"/>
        <w:spacing w:before="0"/>
        <w:rPr>
          <w:rFonts w:cs="Arial"/>
          <w:i w:val="0"/>
          <w:color w:val="auto"/>
          <w:sz w:val="22"/>
          <w:szCs w:val="22"/>
          <w:lang w:val="sr-Cyrl-CS"/>
        </w:rPr>
      </w:pPr>
      <w:r w:rsidRPr="00A3093C">
        <w:rPr>
          <w:rFonts w:cs="Arial"/>
          <w:i w:val="0"/>
          <w:color w:val="auto"/>
          <w:sz w:val="22"/>
          <w:szCs w:val="22"/>
        </w:rPr>
        <w:t>Комуникација у поступку јавне н</w:t>
      </w:r>
      <w:r w:rsidR="00EA1925" w:rsidRPr="00A3093C">
        <w:rPr>
          <w:rFonts w:cs="Arial"/>
          <w:i w:val="0"/>
          <w:color w:val="auto"/>
          <w:sz w:val="22"/>
          <w:szCs w:val="22"/>
        </w:rPr>
        <w:t xml:space="preserve">абавке се врши на начин </w:t>
      </w:r>
      <w:r w:rsidR="00B02ADD" w:rsidRPr="00A3093C">
        <w:rPr>
          <w:rFonts w:cs="Arial"/>
          <w:i w:val="0"/>
          <w:color w:val="auto"/>
          <w:sz w:val="22"/>
          <w:szCs w:val="22"/>
        </w:rPr>
        <w:t>предвиђен</w:t>
      </w:r>
      <w:r w:rsidRPr="00A3093C">
        <w:rPr>
          <w:rFonts w:cs="Arial"/>
          <w:i w:val="0"/>
          <w:color w:val="auto"/>
          <w:sz w:val="22"/>
          <w:szCs w:val="22"/>
        </w:rPr>
        <w:t xml:space="preserve"> чланом 20. Закона.</w:t>
      </w:r>
    </w:p>
    <w:p w:rsidR="008D2B23" w:rsidRPr="00A3093C" w:rsidRDefault="00D31828" w:rsidP="006B54B5">
      <w:pPr>
        <w:pStyle w:val="KDParagraf"/>
        <w:spacing w:before="0"/>
        <w:rPr>
          <w:rFonts w:cs="Arial"/>
          <w:lang w:val="ru-RU"/>
        </w:rPr>
      </w:pPr>
      <w:r w:rsidRPr="00A3093C">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A3093C">
          <w:rPr>
            <w:rStyle w:val="Hyperlink"/>
            <w:rFonts w:cs="Arial"/>
          </w:rPr>
          <w:t>www</w:t>
        </w:r>
        <w:r w:rsidR="000B45FD" w:rsidRPr="00A3093C">
          <w:rPr>
            <w:rStyle w:val="Hyperlink"/>
            <w:rFonts w:cs="Arial"/>
            <w:lang w:val="ru-RU"/>
          </w:rPr>
          <w:t>.</w:t>
        </w:r>
        <w:r w:rsidR="000B45FD" w:rsidRPr="00A3093C">
          <w:rPr>
            <w:rStyle w:val="Hyperlink"/>
            <w:rFonts w:cs="Arial"/>
            <w:lang w:val="sr-Cyrl-CS"/>
          </w:rPr>
          <w:t>к</w:t>
        </w:r>
        <w:r w:rsidR="000B45FD" w:rsidRPr="00A3093C">
          <w:rPr>
            <w:rStyle w:val="Hyperlink"/>
            <w:rFonts w:cs="Arial"/>
          </w:rPr>
          <w:t>jn</w:t>
        </w:r>
        <w:r w:rsidR="000B45FD" w:rsidRPr="00A3093C">
          <w:rPr>
            <w:rStyle w:val="Hyperlink"/>
            <w:rFonts w:cs="Arial"/>
            <w:lang w:val="ru-RU"/>
          </w:rPr>
          <w:t>.</w:t>
        </w:r>
        <w:r w:rsidR="000B45FD" w:rsidRPr="00A3093C">
          <w:rPr>
            <w:rStyle w:val="Hyperlink"/>
            <w:rFonts w:cs="Arial"/>
          </w:rPr>
          <w:t>gov</w:t>
        </w:r>
        <w:r w:rsidR="000B45FD" w:rsidRPr="00A3093C">
          <w:rPr>
            <w:rStyle w:val="Hyperlink"/>
            <w:rFonts w:cs="Arial"/>
            <w:lang w:val="ru-RU"/>
          </w:rPr>
          <w:t>.</w:t>
        </w:r>
        <w:r w:rsidR="000B45FD" w:rsidRPr="00A3093C">
          <w:rPr>
            <w:rStyle w:val="Hyperlink"/>
            <w:rFonts w:cs="Arial"/>
          </w:rPr>
          <w:t>rs</w:t>
        </w:r>
      </w:hyperlink>
      <w:r w:rsidRPr="00A3093C">
        <w:rPr>
          <w:rFonts w:cs="Arial"/>
          <w:lang w:val="ru-RU"/>
        </w:rPr>
        <w:t>).</w:t>
      </w:r>
    </w:p>
    <w:p w:rsidR="00067CD8" w:rsidRPr="00A3093C" w:rsidRDefault="00067CD8" w:rsidP="006B54B5">
      <w:pPr>
        <w:pStyle w:val="KDParagraf"/>
        <w:spacing w:before="0"/>
        <w:rPr>
          <w:rFonts w:cs="Arial"/>
          <w:i/>
          <w:sz w:val="10"/>
          <w:szCs w:val="10"/>
          <w:lang w:val="ru-RU"/>
        </w:rPr>
      </w:pPr>
    </w:p>
    <w:p w:rsidR="008D2B23" w:rsidRPr="00A3093C" w:rsidRDefault="008D2B23" w:rsidP="00CB167F">
      <w:pPr>
        <w:pStyle w:val="KDPodnaslov2"/>
        <w:numPr>
          <w:ilvl w:val="1"/>
          <w:numId w:val="18"/>
        </w:numPr>
        <w:spacing w:before="0"/>
        <w:jc w:val="both"/>
        <w:rPr>
          <w:rFonts w:cs="Arial"/>
        </w:rPr>
      </w:pPr>
      <w:bookmarkStart w:id="239" w:name="_Toc441651603"/>
      <w:bookmarkStart w:id="240" w:name="_Toc442559914"/>
      <w:r w:rsidRPr="00A3093C">
        <w:rPr>
          <w:rFonts w:cs="Arial"/>
        </w:rPr>
        <w:t>Трошкови понуде</w:t>
      </w:r>
      <w:bookmarkEnd w:id="239"/>
      <w:bookmarkEnd w:id="240"/>
    </w:p>
    <w:p w:rsidR="008D2B23" w:rsidRPr="00A3093C" w:rsidRDefault="008D2B23" w:rsidP="008D2B23">
      <w:pPr>
        <w:pStyle w:val="KDParagraf"/>
        <w:spacing w:before="0"/>
        <w:rPr>
          <w:rFonts w:cs="Arial"/>
          <w:lang w:val="ru-RU"/>
        </w:rPr>
      </w:pPr>
      <w:r w:rsidRPr="00A3093C">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A3093C" w:rsidRDefault="008D2B23" w:rsidP="008D2B23">
      <w:pPr>
        <w:pStyle w:val="KDParagraf"/>
        <w:spacing w:before="0"/>
        <w:rPr>
          <w:rFonts w:cs="Arial"/>
          <w:lang w:val="ru-RU"/>
        </w:rPr>
      </w:pPr>
      <w:r w:rsidRPr="00A3093C">
        <w:rPr>
          <w:rFonts w:cs="Arial"/>
          <w:lang w:val="ru-RU"/>
        </w:rPr>
        <w:t>Понуђач може да у оквиру понуде достави укупан износ и структуру трошкова припремања понуде тако што попуњ</w:t>
      </w:r>
      <w:r w:rsidR="00DB4F18" w:rsidRPr="00A3093C">
        <w:rPr>
          <w:rFonts w:cs="Arial"/>
          <w:lang w:val="ru-RU"/>
        </w:rPr>
        <w:t>ава и потписује</w:t>
      </w:r>
      <w:r w:rsidRPr="00A3093C">
        <w:rPr>
          <w:rFonts w:cs="Arial"/>
          <w:lang w:val="ru-RU"/>
        </w:rPr>
        <w:t xml:space="preserve"> Образац трошкова припреме понуде.</w:t>
      </w:r>
    </w:p>
    <w:p w:rsidR="008D2B23" w:rsidRPr="00A3093C" w:rsidRDefault="008D2B23" w:rsidP="008D2B23">
      <w:pPr>
        <w:pStyle w:val="KDParagraf"/>
        <w:spacing w:before="0"/>
        <w:rPr>
          <w:rFonts w:cs="Arial"/>
          <w:lang w:val="ru-RU"/>
        </w:rPr>
      </w:pPr>
      <w:r w:rsidRPr="00A3093C">
        <w:rPr>
          <w:rFonts w:cs="Arial"/>
          <w:lang w:val="ru-RU"/>
        </w:rPr>
        <w:t>Ако је поступак јавне набавке обуставље</w:t>
      </w:r>
      <w:r w:rsidR="00B02ADD" w:rsidRPr="00A3093C">
        <w:rPr>
          <w:rFonts w:cs="Arial"/>
          <w:lang w:val="ru-RU"/>
        </w:rPr>
        <w:t>н из разлога који су на страни Наручиоца, Н</w:t>
      </w:r>
      <w:r w:rsidRPr="00A3093C">
        <w:rPr>
          <w:rFonts w:cs="Arial"/>
          <w:lang w:val="ru-RU"/>
        </w:rPr>
        <w:t>аручилац је дужан да понуђачу надокнади трошкове израде узорка или модела, ако су израђени у складу са технич</w:t>
      </w:r>
      <w:r w:rsidR="00B02ADD" w:rsidRPr="00A3093C">
        <w:rPr>
          <w:rFonts w:cs="Arial"/>
          <w:lang w:val="ru-RU"/>
        </w:rPr>
        <w:t>ким спецификацијама Н</w:t>
      </w:r>
      <w:r w:rsidRPr="00A3093C">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A3093C" w:rsidRDefault="008D2B23" w:rsidP="008D2B23">
      <w:pPr>
        <w:pStyle w:val="KDParagraf"/>
        <w:spacing w:before="0"/>
        <w:rPr>
          <w:rFonts w:cs="Arial"/>
          <w:sz w:val="10"/>
          <w:szCs w:val="10"/>
          <w:lang w:val="ru-RU"/>
        </w:rPr>
      </w:pPr>
    </w:p>
    <w:p w:rsidR="00C14152" w:rsidRPr="00A3093C" w:rsidRDefault="00C14152" w:rsidP="00CB167F">
      <w:pPr>
        <w:pStyle w:val="KDPodnaslov2"/>
        <w:numPr>
          <w:ilvl w:val="1"/>
          <w:numId w:val="18"/>
        </w:numPr>
        <w:spacing w:before="0"/>
        <w:jc w:val="both"/>
        <w:rPr>
          <w:rFonts w:cs="Arial"/>
          <w:lang w:val="ru-RU"/>
        </w:rPr>
      </w:pPr>
      <w:r w:rsidRPr="00A3093C">
        <w:rPr>
          <w:rFonts w:cs="Arial"/>
          <w:lang w:val="ru-RU"/>
        </w:rPr>
        <w:t>Д</w:t>
      </w:r>
      <w:r w:rsidRPr="00A3093C">
        <w:rPr>
          <w:rFonts w:cs="Arial"/>
          <w:lang w:val="sr-Latn-CS"/>
        </w:rPr>
        <w:t>одатн</w:t>
      </w:r>
      <w:r w:rsidRPr="00A3093C">
        <w:rPr>
          <w:rFonts w:cs="Arial"/>
          <w:lang w:val="ru-RU"/>
        </w:rPr>
        <w:t>а</w:t>
      </w:r>
      <w:r w:rsidRPr="00A3093C">
        <w:rPr>
          <w:rFonts w:cs="Arial"/>
          <w:lang w:val="sr-Latn-CS"/>
        </w:rPr>
        <w:t xml:space="preserve"> објашњења</w:t>
      </w:r>
      <w:r w:rsidRPr="00A3093C">
        <w:rPr>
          <w:rFonts w:cs="Arial"/>
          <w:lang w:val="ru-RU"/>
        </w:rPr>
        <w:t>, контрола и допуштене исправке</w:t>
      </w:r>
    </w:p>
    <w:p w:rsidR="00C14152" w:rsidRPr="00A3093C" w:rsidRDefault="00C14152" w:rsidP="00C14152">
      <w:pPr>
        <w:pStyle w:val="KDParagraf"/>
        <w:spacing w:before="0"/>
        <w:rPr>
          <w:rFonts w:eastAsia="TimesNewRomanPSMT" w:cs="Arial"/>
          <w:lang w:val="ru-RU"/>
        </w:rPr>
      </w:pPr>
      <w:r w:rsidRPr="00A3093C">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A3093C" w:rsidRDefault="00C14152" w:rsidP="00C14152">
      <w:pPr>
        <w:pStyle w:val="KDParagraf"/>
        <w:spacing w:before="0"/>
        <w:rPr>
          <w:rFonts w:eastAsia="TimesNewRomanPSMT" w:cs="Arial"/>
          <w:lang w:val="ru-RU"/>
        </w:rPr>
      </w:pPr>
      <w:r w:rsidRPr="00A3093C">
        <w:rPr>
          <w:rFonts w:eastAsia="TimesNewRomanPSMT" w:cs="Arial"/>
          <w:lang w:val="ru-RU"/>
        </w:rPr>
        <w:t>Уколико је потребно вршити додатна објашњења, наручилац ће понуђачу оставити прим</w:t>
      </w:r>
      <w:r w:rsidR="00B02ADD" w:rsidRPr="00A3093C">
        <w:rPr>
          <w:rFonts w:eastAsia="TimesNewRomanPSMT" w:cs="Arial"/>
          <w:lang w:val="ru-RU"/>
        </w:rPr>
        <w:t>ерени рок да поступи по позиву Н</w:t>
      </w:r>
      <w:r w:rsidRPr="00A3093C">
        <w:rPr>
          <w:rFonts w:eastAsia="TimesNewRomanPSMT" w:cs="Arial"/>
          <w:lang w:val="ru-RU"/>
        </w:rPr>
        <w:t>аручиоца</w:t>
      </w:r>
      <w:r w:rsidR="00B02ADD" w:rsidRPr="00A3093C">
        <w:rPr>
          <w:rFonts w:eastAsia="TimesNewRomanPSMT" w:cs="Arial"/>
          <w:lang w:val="ru-RU"/>
        </w:rPr>
        <w:t>, односно да омогући Н</w:t>
      </w:r>
      <w:r w:rsidRPr="00A3093C">
        <w:rPr>
          <w:rFonts w:eastAsia="TimesNewRomanPSMT" w:cs="Arial"/>
          <w:lang w:val="ru-RU"/>
        </w:rPr>
        <w:t>аручиоцу контролу (увид) код понуђача, као и код његовог подизвођача.</w:t>
      </w:r>
    </w:p>
    <w:p w:rsidR="00C14152" w:rsidRPr="00A3093C" w:rsidRDefault="00C14152" w:rsidP="00C14152">
      <w:pPr>
        <w:pStyle w:val="KDParagraf"/>
        <w:spacing w:before="0"/>
        <w:rPr>
          <w:rFonts w:eastAsia="TimesNewRomanPSMT" w:cs="Arial"/>
          <w:lang w:val="ru-RU"/>
        </w:rPr>
      </w:pPr>
      <w:r w:rsidRPr="00A3093C">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A3093C" w:rsidRDefault="00C14152" w:rsidP="006B54B5">
      <w:pPr>
        <w:pStyle w:val="KDParagraf"/>
        <w:spacing w:before="0"/>
        <w:rPr>
          <w:rFonts w:eastAsia="TimesNewRomanPSMT" w:cs="Arial"/>
          <w:lang w:val="ru-RU"/>
        </w:rPr>
      </w:pPr>
      <w:r w:rsidRPr="00A3093C">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067CD8" w:rsidRPr="00A3093C" w:rsidRDefault="00067CD8" w:rsidP="006B54B5">
      <w:pPr>
        <w:pStyle w:val="KDParagraf"/>
        <w:spacing w:before="0"/>
        <w:rPr>
          <w:rFonts w:cs="Arial"/>
          <w:sz w:val="10"/>
          <w:szCs w:val="10"/>
          <w:lang w:val="ru-RU"/>
        </w:rPr>
      </w:pPr>
    </w:p>
    <w:p w:rsidR="00B20A6C" w:rsidRPr="00A3093C" w:rsidRDefault="00B20A6C" w:rsidP="00CB167F">
      <w:pPr>
        <w:pStyle w:val="KDPodnaslov2"/>
        <w:numPr>
          <w:ilvl w:val="1"/>
          <w:numId w:val="18"/>
        </w:numPr>
        <w:spacing w:before="0"/>
        <w:jc w:val="both"/>
        <w:rPr>
          <w:rFonts w:cs="Arial"/>
        </w:rPr>
      </w:pPr>
      <w:bookmarkStart w:id="241" w:name="_Toc442559917"/>
      <w:bookmarkStart w:id="242" w:name="_Toc441651606"/>
      <w:r w:rsidRPr="00A3093C">
        <w:rPr>
          <w:rFonts w:cs="Arial"/>
        </w:rPr>
        <w:t>Разлози за одбијање понуде</w:t>
      </w:r>
      <w:bookmarkEnd w:id="241"/>
      <w:bookmarkEnd w:id="242"/>
    </w:p>
    <w:p w:rsidR="00B20A6C" w:rsidRPr="00A3093C" w:rsidRDefault="00B20A6C" w:rsidP="00B20A6C">
      <w:pPr>
        <w:autoSpaceDE w:val="0"/>
        <w:autoSpaceDN w:val="0"/>
        <w:adjustRightInd w:val="0"/>
        <w:spacing w:before="0"/>
        <w:rPr>
          <w:rFonts w:eastAsia="TimesNewRomanPSMT" w:cs="Arial"/>
          <w:bCs/>
          <w:iCs/>
          <w:lang w:val="ru-RU"/>
        </w:rPr>
      </w:pPr>
      <w:r w:rsidRPr="00A3093C">
        <w:rPr>
          <w:rFonts w:eastAsia="TimesNewRomanPSMT" w:cs="Arial"/>
          <w:bCs/>
          <w:iCs/>
          <w:lang w:val="ru-RU"/>
        </w:rPr>
        <w:t>Понуда ће бити одбијена ако:</w:t>
      </w:r>
    </w:p>
    <w:p w:rsidR="00B20A6C" w:rsidRPr="00A3093C" w:rsidRDefault="00B20A6C" w:rsidP="00D7513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A3093C">
        <w:rPr>
          <w:rFonts w:ascii="Arial" w:eastAsia="TimesNewRomanPSMT" w:hAnsi="Arial" w:cs="Arial"/>
          <w:bCs/>
          <w:iCs/>
          <w:lang w:val="ru-RU"/>
        </w:rPr>
        <w:t>је неблаговремена, неприхватљива или неодговарајућа;</w:t>
      </w:r>
    </w:p>
    <w:p w:rsidR="00B20A6C" w:rsidRPr="00A3093C" w:rsidRDefault="00B20A6C" w:rsidP="00D7513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A3093C">
        <w:rPr>
          <w:rFonts w:ascii="Arial" w:eastAsia="TimesNewRomanPSMT" w:hAnsi="Arial" w:cs="Arial"/>
          <w:bCs/>
          <w:iCs/>
          <w:lang w:val="ru-RU"/>
        </w:rPr>
        <w:t>ако се понуђач не сагласи са исправком рачунских грешака;</w:t>
      </w:r>
    </w:p>
    <w:p w:rsidR="00B20A6C" w:rsidRPr="00A3093C" w:rsidRDefault="00B20A6C" w:rsidP="00D7513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3093C">
        <w:rPr>
          <w:rFonts w:ascii="Arial" w:eastAsia="TimesNewRomanPSMT" w:hAnsi="Arial" w:cs="Arial"/>
          <w:bCs/>
          <w:iCs/>
          <w:lang w:val="ru-RU"/>
        </w:rPr>
        <w:t xml:space="preserve">ако има битне недостатке сходно члану 106. </w:t>
      </w:r>
      <w:r w:rsidRPr="00A3093C">
        <w:rPr>
          <w:rFonts w:ascii="Arial" w:eastAsia="TimesNewRomanPSMT" w:hAnsi="Arial" w:cs="Arial"/>
          <w:bCs/>
          <w:iCs/>
        </w:rPr>
        <w:t>ЗЈН</w:t>
      </w:r>
    </w:p>
    <w:p w:rsidR="00B20A6C" w:rsidRPr="00A3093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A3093C">
        <w:rPr>
          <w:rFonts w:ascii="Arial" w:eastAsia="TimesNewRomanPSMT" w:hAnsi="Arial" w:cs="Arial"/>
          <w:bCs/>
          <w:iCs/>
        </w:rPr>
        <w:t>односно ако:</w:t>
      </w:r>
    </w:p>
    <w:p w:rsidR="00B20A6C" w:rsidRPr="00A3093C" w:rsidRDefault="00B20A6C" w:rsidP="00D75136">
      <w:pPr>
        <w:pStyle w:val="KDNabrajanje"/>
        <w:numPr>
          <w:ilvl w:val="0"/>
          <w:numId w:val="16"/>
        </w:numPr>
        <w:spacing w:before="0"/>
        <w:ind w:left="714" w:hanging="357"/>
        <w:rPr>
          <w:rFonts w:cs="Arial"/>
        </w:rPr>
      </w:pPr>
      <w:r w:rsidRPr="00A3093C">
        <w:rPr>
          <w:rFonts w:cs="Arial"/>
        </w:rPr>
        <w:t xml:space="preserve">Понуђач не докаже да </w:t>
      </w:r>
      <w:r w:rsidRPr="00A3093C">
        <w:rPr>
          <w:rFonts w:eastAsia="TimesNewRomanPSMT" w:cs="Arial"/>
          <w:bCs/>
          <w:iCs/>
        </w:rPr>
        <w:t>испуњава обавезне</w:t>
      </w:r>
      <w:r w:rsidR="00682ADB">
        <w:rPr>
          <w:rFonts w:eastAsia="TimesNewRomanPSMT" w:cs="Arial"/>
          <w:bCs/>
          <w:iCs/>
          <w:lang w:val="sr-Cyrl-RS"/>
        </w:rPr>
        <w:t xml:space="preserve"> и додатне</w:t>
      </w:r>
      <w:r w:rsidRPr="00A3093C">
        <w:rPr>
          <w:rFonts w:eastAsia="TimesNewRomanPSMT" w:cs="Arial"/>
          <w:bCs/>
          <w:iCs/>
        </w:rPr>
        <w:t xml:space="preserve"> услове за учешће;</w:t>
      </w:r>
    </w:p>
    <w:p w:rsidR="00B20A6C" w:rsidRPr="00A3093C" w:rsidRDefault="00B20A6C" w:rsidP="00D75136">
      <w:pPr>
        <w:pStyle w:val="KDNabrajanje"/>
        <w:numPr>
          <w:ilvl w:val="0"/>
          <w:numId w:val="16"/>
        </w:numPr>
        <w:spacing w:before="0"/>
        <w:ind w:left="714" w:hanging="357"/>
        <w:rPr>
          <w:rFonts w:cs="Arial"/>
        </w:rPr>
      </w:pPr>
      <w:r w:rsidRPr="00A3093C">
        <w:rPr>
          <w:rFonts w:eastAsia="TimesNewRomanPSMT" w:cs="Arial"/>
          <w:bCs/>
          <w:iCs/>
        </w:rPr>
        <w:t>понуђач није доставио тражено средство обезбеђења;</w:t>
      </w:r>
    </w:p>
    <w:p w:rsidR="00B20A6C" w:rsidRPr="00A3093C" w:rsidRDefault="00B20A6C" w:rsidP="00D75136">
      <w:pPr>
        <w:pStyle w:val="KDNabrajanje"/>
        <w:numPr>
          <w:ilvl w:val="0"/>
          <w:numId w:val="16"/>
        </w:numPr>
        <w:spacing w:before="0"/>
        <w:ind w:left="714" w:hanging="357"/>
        <w:rPr>
          <w:rFonts w:eastAsia="TimesNewRomanPSMT" w:cs="Arial"/>
        </w:rPr>
      </w:pPr>
      <w:r w:rsidRPr="00A3093C">
        <w:rPr>
          <w:rFonts w:eastAsia="TimesNewRomanPSMT" w:cs="Arial"/>
        </w:rPr>
        <w:t>је понуђени рок важења понуде краћи од прописаног;</w:t>
      </w:r>
    </w:p>
    <w:p w:rsidR="00B20A6C" w:rsidRPr="00A3093C" w:rsidRDefault="00B20A6C" w:rsidP="00D75136">
      <w:pPr>
        <w:pStyle w:val="KDNabrajanje"/>
        <w:numPr>
          <w:ilvl w:val="0"/>
          <w:numId w:val="16"/>
        </w:numPr>
        <w:spacing w:before="0"/>
        <w:ind w:left="714" w:hanging="357"/>
        <w:rPr>
          <w:rFonts w:cs="Arial"/>
        </w:rPr>
      </w:pPr>
      <w:r w:rsidRPr="00A3093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3093C" w:rsidRDefault="00B20A6C" w:rsidP="006B54B5">
      <w:pPr>
        <w:spacing w:before="0"/>
        <w:rPr>
          <w:rFonts w:cs="Arial"/>
          <w:lang w:val="ru-RU"/>
        </w:rPr>
      </w:pPr>
      <w:r w:rsidRPr="00A3093C">
        <w:rPr>
          <w:rFonts w:cs="Arial"/>
          <w:lang w:val="ru-RU"/>
        </w:rPr>
        <w:t>Наручилац ће донети одлуку о обустави поступка јавне набавке у складу са чланом 109. Закона.</w:t>
      </w:r>
    </w:p>
    <w:p w:rsidR="00067CD8" w:rsidRPr="00A3093C" w:rsidRDefault="00067CD8" w:rsidP="006B54B5">
      <w:pPr>
        <w:spacing w:before="0"/>
        <w:rPr>
          <w:rFonts w:eastAsia="TimesNewRomanPSMT" w:cs="Arial"/>
          <w:bCs/>
          <w:iCs/>
          <w:sz w:val="10"/>
          <w:szCs w:val="10"/>
          <w:lang w:val="ru-RU"/>
        </w:rPr>
      </w:pPr>
    </w:p>
    <w:p w:rsidR="008D2B23" w:rsidRPr="00A3093C" w:rsidRDefault="00C14152" w:rsidP="00CB167F">
      <w:pPr>
        <w:pStyle w:val="KDPodnaslov2"/>
        <w:numPr>
          <w:ilvl w:val="1"/>
          <w:numId w:val="18"/>
        </w:numPr>
        <w:spacing w:before="0"/>
        <w:jc w:val="both"/>
        <w:rPr>
          <w:rFonts w:cs="Arial"/>
          <w:lang w:val="ru-RU"/>
        </w:rPr>
      </w:pPr>
      <w:r w:rsidRPr="00A3093C">
        <w:rPr>
          <w:rFonts w:cs="Arial"/>
          <w:lang w:val="ru-RU"/>
        </w:rPr>
        <w:lastRenderedPageBreak/>
        <w:t>Рок за доношење Одлуке о додели уговора/обустави</w:t>
      </w:r>
      <w:r w:rsidR="00FD4A4E" w:rsidRPr="00A3093C">
        <w:rPr>
          <w:rFonts w:cs="Arial"/>
          <w:lang w:val="ru-RU"/>
        </w:rPr>
        <w:t xml:space="preserve"> поступка</w:t>
      </w:r>
    </w:p>
    <w:p w:rsidR="00C14152" w:rsidRPr="00A3093C" w:rsidRDefault="00C14152" w:rsidP="00C14152">
      <w:pPr>
        <w:pStyle w:val="KDParagraf"/>
        <w:spacing w:before="0"/>
        <w:rPr>
          <w:rFonts w:eastAsia="TimesNewRomanPSMT" w:cs="Arial"/>
          <w:lang w:val="ru-RU"/>
        </w:rPr>
      </w:pPr>
      <w:r w:rsidRPr="00A3093C">
        <w:rPr>
          <w:rFonts w:eastAsia="TimesNewRomanPSMT" w:cs="Arial"/>
          <w:lang w:val="ru-RU"/>
        </w:rPr>
        <w:t xml:space="preserve">Наручилац ће одлуку о додели уговора/обустави поступка донети у року од максимално </w:t>
      </w:r>
      <w:r w:rsidR="002B2152" w:rsidRPr="00A3093C">
        <w:rPr>
          <w:rFonts w:eastAsia="TimesNewRomanPSMT" w:cs="Arial"/>
          <w:lang w:val="sr-Cyrl-RS"/>
        </w:rPr>
        <w:t>25</w:t>
      </w:r>
      <w:r w:rsidRPr="00A3093C">
        <w:rPr>
          <w:rFonts w:eastAsia="TimesNewRomanPSMT" w:cs="Arial"/>
          <w:lang w:val="ru-RU"/>
        </w:rPr>
        <w:t xml:space="preserve"> </w:t>
      </w:r>
      <w:r w:rsidR="00F70FAA" w:rsidRPr="00A3093C">
        <w:rPr>
          <w:rFonts w:eastAsia="TimesNewRomanPSMT" w:cs="Arial"/>
          <w:lang w:val="ru-RU"/>
        </w:rPr>
        <w:t xml:space="preserve">(двадесетпет) </w:t>
      </w:r>
      <w:r w:rsidRPr="00A3093C">
        <w:rPr>
          <w:rFonts w:eastAsia="TimesNewRomanPSMT" w:cs="Arial"/>
          <w:lang w:val="ru-RU"/>
        </w:rPr>
        <w:t>дана од дана јавног отварања понуда.</w:t>
      </w:r>
    </w:p>
    <w:p w:rsidR="008D2B23" w:rsidRPr="00A3093C" w:rsidRDefault="00C14152" w:rsidP="008D2B23">
      <w:pPr>
        <w:pStyle w:val="KDParagraf"/>
        <w:spacing w:before="0"/>
        <w:rPr>
          <w:rFonts w:eastAsia="TimesNewRomanPSMT" w:cs="Arial"/>
          <w:lang w:val="ru-RU"/>
        </w:rPr>
      </w:pPr>
      <w:r w:rsidRPr="00A3093C">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067CD8" w:rsidRPr="00A3093C" w:rsidRDefault="00067CD8" w:rsidP="008D2B23">
      <w:pPr>
        <w:pStyle w:val="KDParagraf"/>
        <w:spacing w:before="0"/>
        <w:rPr>
          <w:rFonts w:eastAsia="TimesNewRomanPSMT" w:cs="Arial"/>
          <w:sz w:val="10"/>
          <w:szCs w:val="10"/>
          <w:lang w:val="ru-RU"/>
        </w:rPr>
      </w:pPr>
    </w:p>
    <w:p w:rsidR="008D2B23" w:rsidRPr="00A3093C" w:rsidRDefault="008D2B23" w:rsidP="00CB167F">
      <w:pPr>
        <w:pStyle w:val="KDPodnaslov2"/>
        <w:numPr>
          <w:ilvl w:val="1"/>
          <w:numId w:val="18"/>
        </w:numPr>
        <w:spacing w:before="0"/>
        <w:jc w:val="both"/>
        <w:rPr>
          <w:rFonts w:cs="Arial"/>
          <w:lang w:val="ru-RU"/>
        </w:rPr>
      </w:pPr>
      <w:bookmarkStart w:id="243" w:name="_Toc441651607"/>
      <w:bookmarkStart w:id="244" w:name="_Toc442559918"/>
      <w:r w:rsidRPr="00A3093C">
        <w:rPr>
          <w:rFonts w:cs="Arial"/>
          <w:lang w:val="ru-RU"/>
        </w:rPr>
        <w:t>Н</w:t>
      </w:r>
      <w:r w:rsidRPr="00A3093C">
        <w:rPr>
          <w:rFonts w:cs="Arial"/>
        </w:rPr>
        <w:t>егативне референце</w:t>
      </w:r>
      <w:bookmarkEnd w:id="243"/>
      <w:bookmarkEnd w:id="244"/>
    </w:p>
    <w:p w:rsidR="008D2B23" w:rsidRPr="00A3093C" w:rsidRDefault="008D2B23" w:rsidP="008D2B23">
      <w:pPr>
        <w:spacing w:before="0"/>
        <w:rPr>
          <w:rFonts w:cs="Arial"/>
          <w:lang w:val="ru-RU"/>
        </w:rPr>
      </w:pPr>
      <w:r w:rsidRPr="00A3093C">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3093C" w:rsidRDefault="008D2B23" w:rsidP="008D2B23">
      <w:pPr>
        <w:pStyle w:val="KDNabrajanje"/>
        <w:spacing w:before="0"/>
        <w:rPr>
          <w:rFonts w:cs="Arial"/>
        </w:rPr>
      </w:pPr>
      <w:r w:rsidRPr="00A3093C">
        <w:rPr>
          <w:rFonts w:cs="Arial"/>
        </w:rPr>
        <w:t>поступао супротно забрани из чл. 23. и 25. Закона;</w:t>
      </w:r>
    </w:p>
    <w:p w:rsidR="008D2B23" w:rsidRPr="00A3093C" w:rsidRDefault="008D2B23" w:rsidP="008D2B23">
      <w:pPr>
        <w:pStyle w:val="KDNabrajanje"/>
        <w:spacing w:before="0"/>
        <w:rPr>
          <w:rFonts w:cs="Arial"/>
        </w:rPr>
      </w:pPr>
      <w:r w:rsidRPr="00A3093C">
        <w:rPr>
          <w:rFonts w:cs="Arial"/>
        </w:rPr>
        <w:t>учинио повреду конкуренције;</w:t>
      </w:r>
    </w:p>
    <w:p w:rsidR="008D2B23" w:rsidRPr="00A3093C" w:rsidRDefault="008D2B23" w:rsidP="008D2B23">
      <w:pPr>
        <w:pStyle w:val="KDNabrajanje"/>
        <w:spacing w:before="0"/>
        <w:rPr>
          <w:rFonts w:cs="Arial"/>
        </w:rPr>
      </w:pPr>
      <w:r w:rsidRPr="00A3093C">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3093C" w:rsidRDefault="008D2B23" w:rsidP="008D2B23">
      <w:pPr>
        <w:pStyle w:val="KDNabrajanje"/>
        <w:spacing w:before="0"/>
        <w:rPr>
          <w:rFonts w:cs="Arial"/>
        </w:rPr>
      </w:pPr>
      <w:r w:rsidRPr="00A3093C">
        <w:rPr>
          <w:rFonts w:cs="Arial"/>
        </w:rPr>
        <w:t>одбио да достави доказе и средства обезбеђења на шта се у понуди обавезао.</w:t>
      </w:r>
    </w:p>
    <w:p w:rsidR="008D2B23" w:rsidRPr="00A3093C" w:rsidRDefault="008D2B23" w:rsidP="008D2B23">
      <w:pPr>
        <w:pStyle w:val="KDParagraf"/>
        <w:spacing w:before="0"/>
        <w:rPr>
          <w:rFonts w:cs="Arial"/>
          <w:lang w:val="ru-RU"/>
        </w:rPr>
      </w:pPr>
      <w:r w:rsidRPr="00A3093C">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3093C" w:rsidRDefault="008D2B23" w:rsidP="008D2B23">
      <w:pPr>
        <w:pStyle w:val="KDParagraf"/>
        <w:spacing w:before="0"/>
        <w:rPr>
          <w:rFonts w:cs="Arial"/>
        </w:rPr>
      </w:pPr>
      <w:r w:rsidRPr="00A3093C">
        <w:rPr>
          <w:rFonts w:cs="Arial"/>
        </w:rPr>
        <w:t>Доказ наведеног може бити:</w:t>
      </w:r>
    </w:p>
    <w:p w:rsidR="008D2B23" w:rsidRPr="00A3093C" w:rsidRDefault="008D2B23" w:rsidP="008D2B23">
      <w:pPr>
        <w:pStyle w:val="KDNabrajanje"/>
        <w:spacing w:before="0"/>
        <w:rPr>
          <w:rFonts w:cs="Arial"/>
        </w:rPr>
      </w:pPr>
      <w:r w:rsidRPr="00A3093C">
        <w:rPr>
          <w:rFonts w:cs="Arial"/>
        </w:rPr>
        <w:t>правоснажна судска одлука или коначна одлука другог надлежног органа;</w:t>
      </w:r>
    </w:p>
    <w:p w:rsidR="008D2B23" w:rsidRPr="00A3093C" w:rsidRDefault="008D2B23" w:rsidP="008D2B23">
      <w:pPr>
        <w:pStyle w:val="KDNabrajanje"/>
        <w:spacing w:before="0"/>
        <w:rPr>
          <w:rFonts w:cs="Arial"/>
        </w:rPr>
      </w:pPr>
      <w:r w:rsidRPr="00A3093C">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A3093C" w:rsidRDefault="008D2B23" w:rsidP="008D2B23">
      <w:pPr>
        <w:pStyle w:val="KDNabrajanje"/>
        <w:spacing w:before="0"/>
        <w:rPr>
          <w:rFonts w:cs="Arial"/>
        </w:rPr>
      </w:pPr>
      <w:r w:rsidRPr="00A3093C">
        <w:rPr>
          <w:rFonts w:cs="Arial"/>
        </w:rPr>
        <w:t>исправа о наплаћеној уговорној казни;</w:t>
      </w:r>
    </w:p>
    <w:p w:rsidR="008D2B23" w:rsidRPr="00A3093C" w:rsidRDefault="008D2B23" w:rsidP="008D2B23">
      <w:pPr>
        <w:pStyle w:val="KDNabrajanje"/>
        <w:spacing w:before="0"/>
        <w:rPr>
          <w:rFonts w:cs="Arial"/>
        </w:rPr>
      </w:pPr>
      <w:r w:rsidRPr="00A3093C">
        <w:rPr>
          <w:rFonts w:cs="Arial"/>
        </w:rPr>
        <w:t>рекламације потрошача, односно корисника, ако нису отклоњене у уговореном року;</w:t>
      </w:r>
    </w:p>
    <w:p w:rsidR="008D2B23" w:rsidRPr="00A3093C" w:rsidRDefault="008D2B23" w:rsidP="008D2B23">
      <w:pPr>
        <w:pStyle w:val="KDNabrajanje"/>
        <w:spacing w:before="0"/>
        <w:rPr>
          <w:rFonts w:cs="Arial"/>
        </w:rPr>
      </w:pPr>
      <w:r w:rsidRPr="00A3093C">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3093C" w:rsidRDefault="008D2B23" w:rsidP="008D2B23">
      <w:pPr>
        <w:pStyle w:val="KDNabrajanje"/>
        <w:spacing w:before="0"/>
        <w:rPr>
          <w:rFonts w:cs="Arial"/>
        </w:rPr>
      </w:pPr>
      <w:r w:rsidRPr="00A3093C">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3093C" w:rsidRDefault="008D2B23" w:rsidP="008D2B23">
      <w:pPr>
        <w:pStyle w:val="KDNabrajanje"/>
        <w:spacing w:before="0"/>
        <w:rPr>
          <w:rFonts w:cs="Arial"/>
        </w:rPr>
      </w:pPr>
      <w:r w:rsidRPr="00A3093C">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093C" w:rsidRDefault="008D2B23" w:rsidP="008D2B23">
      <w:pPr>
        <w:pStyle w:val="KDParagraf"/>
        <w:spacing w:before="0"/>
        <w:rPr>
          <w:rFonts w:cs="Arial"/>
          <w:lang w:val="ru-RU"/>
        </w:rPr>
      </w:pPr>
      <w:r w:rsidRPr="00A3093C">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3093C" w:rsidRDefault="008D2B23" w:rsidP="008D2B23">
      <w:pPr>
        <w:pStyle w:val="KDParagraf"/>
        <w:spacing w:before="0"/>
        <w:rPr>
          <w:rFonts w:cs="Arial"/>
          <w:lang w:val="ru-RU" w:bidi="en-US"/>
        </w:rPr>
      </w:pPr>
      <w:r w:rsidRPr="00A3093C">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067CD8" w:rsidRPr="00A3093C" w:rsidRDefault="00067CD8" w:rsidP="008D2B23">
      <w:pPr>
        <w:pStyle w:val="KDParagraf"/>
        <w:spacing w:before="0"/>
        <w:rPr>
          <w:rFonts w:cs="Arial"/>
          <w:sz w:val="10"/>
          <w:szCs w:val="10"/>
          <w:lang w:val="ru-RU" w:bidi="en-US"/>
        </w:rPr>
      </w:pPr>
    </w:p>
    <w:p w:rsidR="008D2B23" w:rsidRPr="00A3093C" w:rsidRDefault="008D2B23" w:rsidP="00CB167F">
      <w:pPr>
        <w:pStyle w:val="KDPodnaslov2"/>
        <w:numPr>
          <w:ilvl w:val="1"/>
          <w:numId w:val="18"/>
        </w:numPr>
        <w:spacing w:before="0"/>
        <w:jc w:val="both"/>
        <w:rPr>
          <w:rFonts w:cs="Arial"/>
        </w:rPr>
      </w:pPr>
      <w:bookmarkStart w:id="245" w:name="_Toc441651608"/>
      <w:bookmarkStart w:id="246" w:name="_Toc442559919"/>
      <w:r w:rsidRPr="00A3093C">
        <w:rPr>
          <w:rFonts w:cs="Arial"/>
        </w:rPr>
        <w:t>Увид у документацију</w:t>
      </w:r>
      <w:bookmarkEnd w:id="245"/>
      <w:bookmarkEnd w:id="246"/>
    </w:p>
    <w:p w:rsidR="008D2B23" w:rsidRPr="00A3093C" w:rsidRDefault="008D2B23" w:rsidP="008D2B23">
      <w:pPr>
        <w:pStyle w:val="KDParagraf"/>
        <w:spacing w:before="0"/>
        <w:rPr>
          <w:rFonts w:cs="Arial"/>
          <w:lang w:val="ru-RU" w:bidi="en-US"/>
        </w:rPr>
      </w:pPr>
      <w:r w:rsidRPr="00A3093C">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3093C" w:rsidRDefault="008D2B23" w:rsidP="008D2B23">
      <w:pPr>
        <w:pStyle w:val="KDParagraf"/>
        <w:spacing w:before="0"/>
        <w:rPr>
          <w:rFonts w:cs="Arial"/>
          <w:lang w:bidi="en-US"/>
        </w:rPr>
      </w:pPr>
      <w:r w:rsidRPr="00A3093C">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A3093C">
        <w:rPr>
          <w:rFonts w:cs="Arial"/>
          <w:lang w:bidi="en-US"/>
        </w:rPr>
        <w:t>Закона.</w:t>
      </w:r>
    </w:p>
    <w:p w:rsidR="00067CD8" w:rsidRPr="00A3093C" w:rsidRDefault="00067CD8" w:rsidP="008D2B23">
      <w:pPr>
        <w:pStyle w:val="KDParagraf"/>
        <w:spacing w:before="0"/>
        <w:rPr>
          <w:rFonts w:cs="Arial"/>
          <w:sz w:val="10"/>
          <w:szCs w:val="10"/>
          <w:lang w:bidi="en-US"/>
        </w:rPr>
      </w:pPr>
    </w:p>
    <w:p w:rsidR="008D2B23" w:rsidRPr="00A3093C" w:rsidRDefault="008D2B23" w:rsidP="00CB167F">
      <w:pPr>
        <w:pStyle w:val="KDPodnaslov2"/>
        <w:numPr>
          <w:ilvl w:val="1"/>
          <w:numId w:val="18"/>
        </w:numPr>
        <w:spacing w:before="0"/>
        <w:ind w:left="426" w:firstLine="0"/>
        <w:jc w:val="both"/>
        <w:rPr>
          <w:rFonts w:cs="Arial"/>
        </w:rPr>
      </w:pPr>
      <w:bookmarkStart w:id="247" w:name="_Toc441651609"/>
      <w:bookmarkStart w:id="248" w:name="_Toc442559920"/>
      <w:r w:rsidRPr="00A3093C">
        <w:rPr>
          <w:rFonts w:cs="Arial"/>
          <w:lang w:val="ru-RU"/>
        </w:rPr>
        <w:t>З</w:t>
      </w:r>
      <w:r w:rsidRPr="00A3093C">
        <w:rPr>
          <w:rFonts w:cs="Arial"/>
        </w:rPr>
        <w:t>аштита права понуђача</w:t>
      </w:r>
      <w:bookmarkEnd w:id="247"/>
      <w:bookmarkEnd w:id="248"/>
    </w:p>
    <w:p w:rsidR="00643389" w:rsidRPr="00A3093C" w:rsidRDefault="0031435B" w:rsidP="00643389">
      <w:pPr>
        <w:spacing w:before="0"/>
        <w:rPr>
          <w:rFonts w:cs="Arial"/>
          <w:lang w:val="ru-RU"/>
        </w:rPr>
      </w:pPr>
      <w:r w:rsidRPr="00A3093C">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A3093C">
        <w:rPr>
          <w:rFonts w:cs="Arial"/>
          <w:lang w:val="ru-RU"/>
        </w:rPr>
        <w:t>о би се захтев сматрао потпуним</w:t>
      </w:r>
    </w:p>
    <w:p w:rsidR="0031435B" w:rsidRPr="00A3093C" w:rsidRDefault="0031435B" w:rsidP="00643389">
      <w:pPr>
        <w:spacing w:before="0"/>
        <w:rPr>
          <w:rFonts w:cs="Arial"/>
          <w:b/>
          <w:lang w:val="ru-RU"/>
        </w:rPr>
      </w:pPr>
      <w:r w:rsidRPr="00A3093C">
        <w:rPr>
          <w:rFonts w:cs="Arial"/>
          <w:b/>
          <w:lang w:val="ru-RU"/>
        </w:rPr>
        <w:t>Рокови и начин подношења захтева за заштиту права:</w:t>
      </w:r>
    </w:p>
    <w:p w:rsidR="0031435B" w:rsidRPr="00A3093C" w:rsidRDefault="0031435B" w:rsidP="00643389">
      <w:pPr>
        <w:spacing w:before="0"/>
        <w:rPr>
          <w:rFonts w:cs="Arial"/>
          <w:lang w:val="ru-RU"/>
        </w:rPr>
      </w:pPr>
      <w:r w:rsidRPr="00A3093C">
        <w:rPr>
          <w:rFonts w:cs="Arial"/>
          <w:lang w:val="ru-RU"/>
        </w:rPr>
        <w:lastRenderedPageBreak/>
        <w:t>Захтев за заштиту права подноси се лично или путем поште на адресу: ЈП „Електропривреда Србије“ Београд,</w:t>
      </w:r>
      <w:r w:rsidR="00643389" w:rsidRPr="00A3093C">
        <w:rPr>
          <w:rFonts w:cs="Arial"/>
          <w:lang w:val="ru-RU"/>
        </w:rPr>
        <w:t xml:space="preserve"> </w:t>
      </w:r>
      <w:r w:rsidR="00643389" w:rsidRPr="00A3093C">
        <w:rPr>
          <w:rFonts w:cs="Arial"/>
          <w:lang w:val="ru-RU" w:bidi="en-US"/>
        </w:rPr>
        <w:t>- огранак ТЕНТ,</w:t>
      </w:r>
      <w:r w:rsidR="00643389" w:rsidRPr="00A3093C">
        <w:rPr>
          <w:rFonts w:cs="Arial"/>
          <w:color w:val="00B0F0"/>
          <w:lang w:val="ru-RU" w:bidi="en-US"/>
        </w:rPr>
        <w:t xml:space="preserve"> </w:t>
      </w:r>
      <w:r w:rsidR="00D97A9D" w:rsidRPr="000A08D0">
        <w:rPr>
          <w:rFonts w:eastAsia="Calibri" w:cs="Arial"/>
          <w:lang w:val="sr-Cyrl-RS"/>
        </w:rPr>
        <w:t>Београд-Обреновац, Богољуба Урошевића Црног 44, 11 500 Обреновац</w:t>
      </w:r>
      <w:r w:rsidR="00932AC5" w:rsidRPr="00A3093C">
        <w:rPr>
          <w:rFonts w:cs="Arial"/>
          <w:b/>
          <w:color w:val="000000" w:themeColor="text1"/>
          <w:lang w:val="sr-Cyrl-RS" w:bidi="en-US"/>
        </w:rPr>
        <w:t xml:space="preserve">, </w:t>
      </w:r>
      <w:r w:rsidRPr="00A3093C">
        <w:rPr>
          <w:rFonts w:cs="Arial"/>
          <w:lang w:val="ru-RU"/>
        </w:rPr>
        <w:t xml:space="preserve">са назнаком Захтев за заштиту права за ЈН </w:t>
      </w:r>
      <w:r w:rsidR="00873133" w:rsidRPr="00A3093C">
        <w:rPr>
          <w:rFonts w:cs="Arial"/>
          <w:lang w:val="ru-RU"/>
        </w:rPr>
        <w:t>услуга</w:t>
      </w:r>
      <w:r w:rsidR="00932AC5" w:rsidRPr="00A3093C">
        <w:rPr>
          <w:rFonts w:cs="Arial"/>
          <w:lang w:val="ru-RU"/>
        </w:rPr>
        <w:t xml:space="preserve"> </w:t>
      </w:r>
      <w:r w:rsidR="00CA489E">
        <w:rPr>
          <w:rFonts w:cs="Arial"/>
          <w:lang w:val="ru-RU"/>
        </w:rPr>
        <w:t>Услуга чишћења уљног система турбоагрегата А1 ТЕНТ А</w:t>
      </w:r>
      <w:r w:rsidR="00932AC5" w:rsidRPr="00A3093C">
        <w:rPr>
          <w:rFonts w:cs="Arial"/>
          <w:lang w:val="ru-RU"/>
        </w:rPr>
        <w:t xml:space="preserve"> </w:t>
      </w:r>
      <w:r w:rsidRPr="00A3093C">
        <w:rPr>
          <w:rFonts w:cs="Arial"/>
          <w:lang w:val="ru-RU"/>
        </w:rPr>
        <w:t>бр.ЈН</w:t>
      </w:r>
      <w:r w:rsidR="00932AC5" w:rsidRPr="00A3093C">
        <w:rPr>
          <w:rFonts w:cs="Arial"/>
          <w:lang w:val="ru-RU"/>
        </w:rPr>
        <w:t xml:space="preserve"> </w:t>
      </w:r>
      <w:r w:rsidR="00CA489E">
        <w:rPr>
          <w:rFonts w:cs="Arial"/>
          <w:lang w:val="ru-RU"/>
        </w:rPr>
        <w:t>657/2020-3000/1015/2020</w:t>
      </w:r>
      <w:r w:rsidRPr="00A3093C">
        <w:rPr>
          <w:rFonts w:cs="Arial"/>
          <w:lang w:val="ru-RU"/>
        </w:rPr>
        <w:t>, а копија се истовремено доставља Републичкој комисији.</w:t>
      </w:r>
    </w:p>
    <w:p w:rsidR="0031435B" w:rsidRPr="00A3093C" w:rsidRDefault="0031435B" w:rsidP="00643389">
      <w:pPr>
        <w:spacing w:before="0"/>
        <w:rPr>
          <w:rFonts w:cs="Arial"/>
          <w:lang w:val="ru-RU"/>
        </w:rPr>
      </w:pPr>
      <w:r w:rsidRPr="00A3093C">
        <w:rPr>
          <w:rFonts w:cs="Arial"/>
          <w:lang w:val="ru-RU"/>
        </w:rPr>
        <w:t xml:space="preserve">Захтев за заштиту права се може доставити и путем електронске поште на </w:t>
      </w:r>
      <w:r w:rsidRPr="00A3093C">
        <w:rPr>
          <w:rFonts w:cs="Arial"/>
        </w:rPr>
        <w:t>e</w:t>
      </w:r>
      <w:r w:rsidRPr="00A3093C">
        <w:rPr>
          <w:rFonts w:cs="Arial"/>
          <w:lang w:val="ru-RU"/>
        </w:rPr>
        <w:t>-</w:t>
      </w:r>
      <w:r w:rsidRPr="00A3093C">
        <w:rPr>
          <w:rFonts w:cs="Arial"/>
        </w:rPr>
        <w:t>mail</w:t>
      </w:r>
      <w:r w:rsidRPr="00A3093C">
        <w:rPr>
          <w:rFonts w:cs="Arial"/>
          <w:lang w:val="ru-RU"/>
        </w:rPr>
        <w:t>:</w:t>
      </w:r>
      <w:r w:rsidR="00932AC5" w:rsidRPr="00A3093C">
        <w:rPr>
          <w:rFonts w:cs="Arial"/>
          <w:lang w:val="sr-Latn-RS"/>
        </w:rPr>
        <w:t xml:space="preserve"> </w:t>
      </w:r>
      <w:hyperlink r:id="rId170" w:history="1">
        <w:r w:rsidR="0022005A">
          <w:rPr>
            <w:rStyle w:val="Hyperlink"/>
            <w:rFonts w:cs="Arial"/>
            <w:lang w:val="sr-Latn-RS"/>
          </w:rPr>
          <w:t>simicdragana@eps.rs</w:t>
        </w:r>
      </w:hyperlink>
      <w:r w:rsidR="00067CD8" w:rsidRPr="00A3093C">
        <w:rPr>
          <w:rFonts w:cs="Arial"/>
          <w:lang w:val="sr-Cyrl-RS"/>
        </w:rPr>
        <w:t xml:space="preserve"> </w:t>
      </w:r>
      <w:r w:rsidRPr="00A3093C">
        <w:rPr>
          <w:rFonts w:cs="Arial"/>
          <w:lang w:val="ru-RU"/>
        </w:rPr>
        <w:t xml:space="preserve">радним данима (понедељак-петак) од </w:t>
      </w:r>
      <w:r w:rsidR="00643389" w:rsidRPr="00A3093C">
        <w:rPr>
          <w:rFonts w:cs="Arial"/>
          <w:lang w:val="ru-RU"/>
        </w:rPr>
        <w:t>7</w:t>
      </w:r>
      <w:r w:rsidRPr="00A3093C">
        <w:rPr>
          <w:rFonts w:cs="Arial"/>
          <w:lang w:val="ru-RU"/>
        </w:rPr>
        <w:t>,00 до 1</w:t>
      </w:r>
      <w:r w:rsidR="00643389" w:rsidRPr="00A3093C">
        <w:rPr>
          <w:rFonts w:cs="Arial"/>
          <w:lang w:val="ru-RU"/>
        </w:rPr>
        <w:t>4</w:t>
      </w:r>
      <w:r w:rsidRPr="00A3093C">
        <w:rPr>
          <w:rFonts w:cs="Arial"/>
          <w:lang w:val="ru-RU"/>
        </w:rPr>
        <w:t>,00 часова.</w:t>
      </w:r>
    </w:p>
    <w:p w:rsidR="0031435B" w:rsidRPr="00A3093C" w:rsidRDefault="0031435B" w:rsidP="00067CD8">
      <w:pPr>
        <w:spacing w:before="0"/>
        <w:rPr>
          <w:rFonts w:cs="Arial"/>
          <w:lang w:val="ru-RU"/>
        </w:rPr>
      </w:pPr>
      <w:r w:rsidRPr="00A3093C">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A3093C" w:rsidRDefault="0031435B" w:rsidP="00067CD8">
      <w:pPr>
        <w:spacing w:before="0"/>
        <w:rPr>
          <w:rFonts w:cs="Arial"/>
          <w:lang w:val="ru-RU"/>
        </w:rPr>
      </w:pPr>
      <w:r w:rsidRPr="00A3093C">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3093C">
        <w:rPr>
          <w:rFonts w:cs="Arial"/>
          <w:b/>
          <w:lang w:val="ru-RU"/>
        </w:rPr>
        <w:t>7 (седам)</w:t>
      </w:r>
      <w:r w:rsidRPr="00A3093C">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A3093C" w:rsidRDefault="0031435B" w:rsidP="00067CD8">
      <w:pPr>
        <w:spacing w:before="0"/>
        <w:rPr>
          <w:rFonts w:cs="Arial"/>
          <w:lang w:val="ru-RU"/>
        </w:rPr>
      </w:pPr>
      <w:r w:rsidRPr="00A3093C">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A3093C" w:rsidRDefault="0031435B" w:rsidP="00067CD8">
      <w:pPr>
        <w:spacing w:before="0"/>
        <w:rPr>
          <w:rFonts w:cs="Arial"/>
          <w:lang w:val="ru-RU"/>
        </w:rPr>
      </w:pPr>
      <w:r w:rsidRPr="00A3093C">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A3093C">
        <w:rPr>
          <w:rFonts w:cs="Arial"/>
          <w:b/>
          <w:lang w:val="ru-RU"/>
        </w:rPr>
        <w:t>10 (десет)</w:t>
      </w:r>
      <w:r w:rsidRPr="00A3093C">
        <w:rPr>
          <w:rFonts w:cs="Arial"/>
          <w:lang w:val="ru-RU"/>
        </w:rPr>
        <w:t xml:space="preserve"> дана од дана објављивања одлуке на Порталу јавних набавки. </w:t>
      </w:r>
    </w:p>
    <w:p w:rsidR="0031435B" w:rsidRPr="00A3093C" w:rsidRDefault="0031435B" w:rsidP="00067CD8">
      <w:pPr>
        <w:spacing w:before="0"/>
        <w:rPr>
          <w:rFonts w:cs="Arial"/>
          <w:lang w:val="ru-RU"/>
        </w:rPr>
      </w:pPr>
      <w:r w:rsidRPr="00A3093C">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A3093C" w:rsidRDefault="0031435B" w:rsidP="00067CD8">
      <w:pPr>
        <w:spacing w:before="0"/>
        <w:rPr>
          <w:rFonts w:cs="Arial"/>
          <w:lang w:val="ru-RU"/>
        </w:rPr>
      </w:pPr>
      <w:r w:rsidRPr="00A3093C">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A3093C" w:rsidRDefault="0031435B" w:rsidP="00067CD8">
      <w:pPr>
        <w:spacing w:before="0"/>
        <w:rPr>
          <w:rFonts w:cs="Arial"/>
          <w:lang w:val="ru-RU"/>
        </w:rPr>
      </w:pPr>
      <w:r w:rsidRPr="00A3093C">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31435B" w:rsidRPr="00A3093C" w:rsidRDefault="0031435B" w:rsidP="00643389">
      <w:pPr>
        <w:spacing w:before="0"/>
        <w:rPr>
          <w:rFonts w:cs="Arial"/>
          <w:b/>
          <w:lang w:val="ru-RU"/>
        </w:rPr>
      </w:pPr>
      <w:r w:rsidRPr="00A3093C">
        <w:rPr>
          <w:rFonts w:cs="Arial"/>
          <w:b/>
          <w:lang w:val="ru-RU"/>
        </w:rPr>
        <w:t>Детаљно упутство о садржини потпуног захтева за заштиту права у складу са чланом   151. став 1. тач. 1) – 7) ЗЈН:</w:t>
      </w:r>
    </w:p>
    <w:p w:rsidR="0031435B" w:rsidRPr="00A3093C" w:rsidRDefault="0031435B" w:rsidP="00643389">
      <w:pPr>
        <w:spacing w:before="0"/>
        <w:rPr>
          <w:rFonts w:cs="Arial"/>
          <w:lang w:val="ru-RU"/>
        </w:rPr>
      </w:pPr>
      <w:r w:rsidRPr="00A3093C">
        <w:rPr>
          <w:rFonts w:cs="Arial"/>
          <w:lang w:val="ru-RU"/>
        </w:rPr>
        <w:t>Захтев за заштиту права садржи:</w:t>
      </w:r>
    </w:p>
    <w:p w:rsidR="0031435B" w:rsidRPr="00A3093C" w:rsidRDefault="0031435B" w:rsidP="00643389">
      <w:pPr>
        <w:spacing w:before="0"/>
        <w:rPr>
          <w:rFonts w:cs="Arial"/>
          <w:lang w:val="ru-RU"/>
        </w:rPr>
      </w:pPr>
      <w:r w:rsidRPr="00A3093C">
        <w:rPr>
          <w:rFonts w:cs="Arial"/>
          <w:lang w:val="ru-RU"/>
        </w:rPr>
        <w:t>1) назив и адресу подносиоца захтева и лице за контакт</w:t>
      </w:r>
    </w:p>
    <w:p w:rsidR="0031435B" w:rsidRPr="00A3093C" w:rsidRDefault="0031435B" w:rsidP="00643389">
      <w:pPr>
        <w:spacing w:before="0"/>
        <w:rPr>
          <w:rFonts w:cs="Arial"/>
          <w:lang w:val="ru-RU"/>
        </w:rPr>
      </w:pPr>
      <w:r w:rsidRPr="00A3093C">
        <w:rPr>
          <w:rFonts w:cs="Arial"/>
          <w:lang w:val="ru-RU"/>
        </w:rPr>
        <w:t>2) назив и адресу наручиоца</w:t>
      </w:r>
    </w:p>
    <w:p w:rsidR="0031435B" w:rsidRPr="00A3093C" w:rsidRDefault="0031435B" w:rsidP="00643389">
      <w:pPr>
        <w:spacing w:before="0"/>
        <w:rPr>
          <w:rFonts w:cs="Arial"/>
          <w:lang w:val="ru-RU"/>
        </w:rPr>
      </w:pPr>
      <w:r w:rsidRPr="00A3093C">
        <w:rPr>
          <w:rFonts w:cs="Arial"/>
          <w:lang w:val="ru-RU"/>
        </w:rPr>
        <w:t>3) податке о јавној набавци која је предмет захтева, односно о одлуци наручиоца</w:t>
      </w:r>
    </w:p>
    <w:p w:rsidR="0031435B" w:rsidRPr="00A3093C" w:rsidRDefault="0031435B" w:rsidP="00643389">
      <w:pPr>
        <w:spacing w:before="0"/>
        <w:rPr>
          <w:rFonts w:cs="Arial"/>
          <w:lang w:val="ru-RU"/>
        </w:rPr>
      </w:pPr>
      <w:r w:rsidRPr="00A3093C">
        <w:rPr>
          <w:rFonts w:cs="Arial"/>
          <w:lang w:val="ru-RU"/>
        </w:rPr>
        <w:t>4) повреде прописа којима се уређује поступак јавне набавке</w:t>
      </w:r>
    </w:p>
    <w:p w:rsidR="0031435B" w:rsidRPr="00A3093C" w:rsidRDefault="0031435B" w:rsidP="00643389">
      <w:pPr>
        <w:spacing w:before="0"/>
        <w:rPr>
          <w:rFonts w:cs="Arial"/>
          <w:lang w:val="ru-RU"/>
        </w:rPr>
      </w:pPr>
      <w:r w:rsidRPr="00A3093C">
        <w:rPr>
          <w:rFonts w:cs="Arial"/>
          <w:lang w:val="ru-RU"/>
        </w:rPr>
        <w:t>5) чињенице и доказе којима се повреде доказују</w:t>
      </w:r>
    </w:p>
    <w:p w:rsidR="0031435B" w:rsidRPr="00A3093C" w:rsidRDefault="0031435B" w:rsidP="00643389">
      <w:pPr>
        <w:spacing w:before="0"/>
        <w:rPr>
          <w:rFonts w:cs="Arial"/>
          <w:lang w:val="ru-RU"/>
        </w:rPr>
      </w:pPr>
      <w:r w:rsidRPr="00A3093C">
        <w:rPr>
          <w:rFonts w:cs="Arial"/>
          <w:lang w:val="ru-RU"/>
        </w:rPr>
        <w:t>6) потврду о уплати таксе из члана 156. ЗЈН</w:t>
      </w:r>
    </w:p>
    <w:p w:rsidR="00643389" w:rsidRPr="00A3093C" w:rsidRDefault="0031435B" w:rsidP="00643389">
      <w:pPr>
        <w:spacing w:before="0"/>
        <w:rPr>
          <w:rFonts w:cs="Arial"/>
          <w:lang w:val="ru-RU"/>
        </w:rPr>
      </w:pPr>
      <w:r w:rsidRPr="00A3093C">
        <w:rPr>
          <w:rFonts w:cs="Arial"/>
          <w:lang w:val="ru-RU"/>
        </w:rPr>
        <w:t>7) потпис подносиоца.</w:t>
      </w:r>
    </w:p>
    <w:p w:rsidR="0031435B" w:rsidRPr="00A3093C" w:rsidRDefault="0031435B" w:rsidP="00643389">
      <w:pPr>
        <w:spacing w:before="0"/>
        <w:rPr>
          <w:rFonts w:cs="Arial"/>
          <w:b/>
          <w:lang w:val="ru-RU"/>
        </w:rPr>
      </w:pPr>
      <w:r w:rsidRPr="00A3093C">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A3093C" w:rsidRDefault="0031435B" w:rsidP="00643389">
      <w:pPr>
        <w:spacing w:before="0"/>
        <w:rPr>
          <w:rFonts w:cs="Arial"/>
          <w:lang w:val="ru-RU"/>
        </w:rPr>
      </w:pPr>
      <w:r w:rsidRPr="00A3093C">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A3093C" w:rsidRDefault="0031435B" w:rsidP="00643389">
      <w:pPr>
        <w:spacing w:before="0"/>
        <w:rPr>
          <w:rFonts w:cs="Arial"/>
          <w:lang w:val="ru-RU"/>
        </w:rPr>
      </w:pPr>
      <w:r w:rsidRPr="00A3093C">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A3093C" w:rsidRDefault="0031435B" w:rsidP="00643389">
      <w:pPr>
        <w:spacing w:before="0"/>
        <w:rPr>
          <w:rFonts w:cs="Arial"/>
          <w:b/>
          <w:lang w:val="ru-RU"/>
        </w:rPr>
      </w:pPr>
      <w:r w:rsidRPr="00A3093C">
        <w:rPr>
          <w:rFonts w:cs="Arial"/>
          <w:b/>
          <w:lang w:val="ru-RU"/>
        </w:rPr>
        <w:t>Износ таксе из члана 156. став 1. тач. 1)- 3) ЗЈН:</w:t>
      </w:r>
    </w:p>
    <w:p w:rsidR="0031435B" w:rsidRPr="00A3093C" w:rsidRDefault="0031435B" w:rsidP="00377FE7">
      <w:pPr>
        <w:spacing w:before="0"/>
        <w:rPr>
          <w:rFonts w:cs="Arial"/>
          <w:lang w:val="ru-RU"/>
        </w:rPr>
      </w:pPr>
      <w:r w:rsidRPr="00A3093C">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A489E">
        <w:rPr>
          <w:rFonts w:cs="Arial"/>
          <w:lang w:val="sr-Cyrl-RS"/>
        </w:rPr>
        <w:t>657/2020-3000/1015/2020</w:t>
      </w:r>
      <w:r w:rsidRPr="00A3093C">
        <w:rPr>
          <w:rFonts w:cs="Arial"/>
          <w:lang w:val="ru-RU"/>
        </w:rPr>
        <w:t xml:space="preserve">, сврха: ЗЗП, </w:t>
      </w:r>
      <w:r w:rsidR="00377FE7" w:rsidRPr="00A3093C">
        <w:rPr>
          <w:rFonts w:cs="Arial"/>
          <w:lang w:val="ru-RU"/>
        </w:rPr>
        <w:t>ЈП ЕПС</w:t>
      </w:r>
      <w:r w:rsidR="00377FE7" w:rsidRPr="00A3093C">
        <w:rPr>
          <w:rFonts w:cs="Arial"/>
          <w:lang w:val="sr-Cyrl-CS"/>
        </w:rPr>
        <w:t xml:space="preserve"> Београд-огранак ТЕНТ Београд-Обреновац</w:t>
      </w:r>
      <w:r w:rsidRPr="00A3093C">
        <w:rPr>
          <w:rFonts w:cs="Arial"/>
          <w:lang w:val="ru-RU"/>
        </w:rPr>
        <w:t xml:space="preserve">, јн. бр. </w:t>
      </w:r>
      <w:r w:rsidR="00CA489E">
        <w:rPr>
          <w:rFonts w:cs="Arial"/>
          <w:lang w:val="sr-Cyrl-RS"/>
        </w:rPr>
        <w:t>657/2020-3000/1015/2020</w:t>
      </w:r>
      <w:r w:rsidRPr="00A3093C">
        <w:rPr>
          <w:rFonts w:cs="Arial"/>
          <w:lang w:val="ru-RU"/>
        </w:rPr>
        <w:t xml:space="preserve">, прималац уплате: буџет Републике Србије) уплати таксу од: </w:t>
      </w:r>
    </w:p>
    <w:p w:rsidR="00932AC5" w:rsidRPr="00A3093C" w:rsidRDefault="00932AC5" w:rsidP="00932AC5">
      <w:pPr>
        <w:spacing w:before="0"/>
        <w:rPr>
          <w:rFonts w:cs="Arial"/>
          <w:color w:val="000000" w:themeColor="text1"/>
          <w:lang w:val="ru-RU"/>
        </w:rPr>
      </w:pPr>
      <w:r w:rsidRPr="00A3093C">
        <w:rPr>
          <w:rFonts w:cs="Arial"/>
          <w:color w:val="000000" w:themeColor="text1"/>
          <w:lang w:val="ru-RU"/>
        </w:rPr>
        <w:t xml:space="preserve">1) 120.000,00 динара ако се захтев за заштиту права подноси пре отварања понуда </w:t>
      </w:r>
    </w:p>
    <w:p w:rsidR="00932AC5" w:rsidRPr="00A3093C" w:rsidRDefault="00932AC5" w:rsidP="00932AC5">
      <w:pPr>
        <w:spacing w:before="0"/>
        <w:rPr>
          <w:rFonts w:cs="Arial"/>
          <w:color w:val="000000" w:themeColor="text1"/>
          <w:lang w:val="ru-RU"/>
        </w:rPr>
      </w:pPr>
      <w:r w:rsidRPr="00A3093C">
        <w:rPr>
          <w:rFonts w:cs="Arial"/>
          <w:color w:val="000000" w:themeColor="text1"/>
          <w:lang w:val="ru-RU"/>
        </w:rPr>
        <w:t xml:space="preserve">2) 120.000,00 динара ако се захтев за заштиту права подноси након отварања понуда </w:t>
      </w:r>
    </w:p>
    <w:p w:rsidR="0031435B" w:rsidRPr="00A3093C" w:rsidRDefault="0031435B" w:rsidP="00377FE7">
      <w:pPr>
        <w:spacing w:before="0"/>
        <w:rPr>
          <w:rFonts w:cs="Arial"/>
          <w:lang w:val="ru-RU"/>
        </w:rPr>
      </w:pPr>
      <w:r w:rsidRPr="00A3093C">
        <w:rPr>
          <w:rFonts w:cs="Arial"/>
          <w:lang w:val="ru-RU"/>
        </w:rPr>
        <w:t>Свака странка у поступку сноси трошкове које проузрокује својим радњама.</w:t>
      </w:r>
    </w:p>
    <w:p w:rsidR="0031435B" w:rsidRPr="00A3093C" w:rsidRDefault="0031435B" w:rsidP="00377FE7">
      <w:pPr>
        <w:spacing w:before="0"/>
        <w:rPr>
          <w:rFonts w:cs="Arial"/>
          <w:lang w:val="ru-RU"/>
        </w:rPr>
      </w:pPr>
      <w:r w:rsidRPr="00A3093C">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A3093C" w:rsidRDefault="0031435B" w:rsidP="00377FE7">
      <w:pPr>
        <w:spacing w:before="0"/>
        <w:rPr>
          <w:rFonts w:cs="Arial"/>
          <w:lang w:val="ru-RU"/>
        </w:rPr>
      </w:pPr>
      <w:r w:rsidRPr="00A3093C">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A3093C" w:rsidRDefault="0031435B" w:rsidP="00377FE7">
      <w:pPr>
        <w:spacing w:before="0"/>
        <w:rPr>
          <w:rFonts w:cs="Arial"/>
          <w:lang w:val="ru-RU"/>
        </w:rPr>
      </w:pPr>
      <w:r w:rsidRPr="00A3093C">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A3093C" w:rsidRDefault="0031435B" w:rsidP="00377FE7">
      <w:pPr>
        <w:spacing w:before="0"/>
        <w:rPr>
          <w:rFonts w:cs="Arial"/>
          <w:lang w:val="ru-RU"/>
        </w:rPr>
      </w:pPr>
      <w:r w:rsidRPr="00A3093C">
        <w:rPr>
          <w:rFonts w:cs="Arial"/>
          <w:lang w:val="ru-RU"/>
        </w:rPr>
        <w:t>Странке у захтеву морају прецизно да наведу трошкове за које траже накнаду.</w:t>
      </w:r>
    </w:p>
    <w:p w:rsidR="0031435B" w:rsidRPr="00A3093C" w:rsidRDefault="0031435B" w:rsidP="00377FE7">
      <w:pPr>
        <w:spacing w:before="0"/>
        <w:rPr>
          <w:rFonts w:cs="Arial"/>
          <w:lang w:val="ru-RU"/>
        </w:rPr>
      </w:pPr>
      <w:r w:rsidRPr="00A3093C">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A3093C" w:rsidRDefault="0031435B" w:rsidP="00377FE7">
      <w:pPr>
        <w:spacing w:before="0"/>
        <w:rPr>
          <w:rFonts w:cs="Arial"/>
          <w:lang w:val="ru-RU"/>
        </w:rPr>
      </w:pPr>
      <w:r w:rsidRPr="00A3093C">
        <w:rPr>
          <w:rFonts w:cs="Arial"/>
          <w:lang w:val="ru-RU"/>
        </w:rPr>
        <w:t>О трошковима одлучује Републичка комисија. Одлука Републичке комисије је извршни наслов.</w:t>
      </w:r>
    </w:p>
    <w:p w:rsidR="0031435B" w:rsidRPr="00A3093C" w:rsidRDefault="0031435B" w:rsidP="00067CD8">
      <w:pPr>
        <w:spacing w:before="0"/>
        <w:rPr>
          <w:rFonts w:cs="Arial"/>
          <w:b/>
          <w:lang w:val="ru-RU"/>
        </w:rPr>
      </w:pPr>
      <w:r w:rsidRPr="00A3093C">
        <w:rPr>
          <w:rFonts w:cs="Arial"/>
          <w:b/>
          <w:lang w:val="ru-RU"/>
        </w:rPr>
        <w:t>Детаљно упутство о потврди из члана 151. став 1. тачка 6) ЗЈН</w:t>
      </w:r>
    </w:p>
    <w:p w:rsidR="0031435B" w:rsidRPr="00A3093C" w:rsidRDefault="0031435B" w:rsidP="00067CD8">
      <w:pPr>
        <w:spacing w:before="0"/>
        <w:rPr>
          <w:rFonts w:cs="Arial"/>
          <w:lang w:val="ru-RU"/>
        </w:rPr>
      </w:pPr>
      <w:r w:rsidRPr="00A3093C">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A3093C" w:rsidRDefault="0031435B" w:rsidP="00067CD8">
      <w:pPr>
        <w:spacing w:before="0"/>
        <w:rPr>
          <w:rFonts w:cs="Arial"/>
          <w:lang w:val="ru-RU"/>
        </w:rPr>
      </w:pPr>
      <w:r w:rsidRPr="00A3093C">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A3093C" w:rsidRDefault="0031435B" w:rsidP="00067CD8">
      <w:pPr>
        <w:spacing w:before="0"/>
        <w:rPr>
          <w:rFonts w:cs="Arial"/>
          <w:lang w:val="ru-RU"/>
        </w:rPr>
      </w:pPr>
      <w:r w:rsidRPr="00A3093C">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A3093C" w:rsidRDefault="0031435B" w:rsidP="00067CD8">
      <w:pPr>
        <w:spacing w:before="0"/>
        <w:rPr>
          <w:rFonts w:cs="Arial"/>
          <w:lang w:val="ru-RU"/>
        </w:rPr>
      </w:pPr>
      <w:r w:rsidRPr="00A3093C">
        <w:rPr>
          <w:rFonts w:cs="Arial"/>
          <w:lang w:val="ru-RU"/>
        </w:rPr>
        <w:t>Као доказ о уплати таксе, у смислу члана 151. став 1. тачка 6) ЗЈН, прихватиће се:</w:t>
      </w:r>
    </w:p>
    <w:p w:rsidR="0031435B" w:rsidRPr="00A3093C" w:rsidRDefault="0031435B" w:rsidP="00067CD8">
      <w:pPr>
        <w:spacing w:before="0"/>
        <w:rPr>
          <w:rFonts w:cs="Arial"/>
          <w:lang w:val="ru-RU"/>
        </w:rPr>
      </w:pPr>
      <w:r w:rsidRPr="00A3093C">
        <w:rPr>
          <w:rFonts w:cs="Arial"/>
          <w:lang w:val="ru-RU"/>
        </w:rPr>
        <w:t>1. Потврда о извршеној уплати таксе из члана 156. ЗЈН која садржи следеће елементе:</w:t>
      </w:r>
    </w:p>
    <w:p w:rsidR="0031435B" w:rsidRPr="00A3093C" w:rsidRDefault="0031435B" w:rsidP="00067CD8">
      <w:pPr>
        <w:spacing w:before="0"/>
        <w:rPr>
          <w:rFonts w:cs="Arial"/>
          <w:lang w:val="ru-RU"/>
        </w:rPr>
      </w:pPr>
      <w:r w:rsidRPr="00A3093C">
        <w:rPr>
          <w:rFonts w:cs="Arial"/>
          <w:lang w:val="ru-RU"/>
        </w:rPr>
        <w:t>(1) да буде издата од стране банке;</w:t>
      </w:r>
    </w:p>
    <w:p w:rsidR="0031435B" w:rsidRPr="00A3093C" w:rsidRDefault="0031435B" w:rsidP="00067CD8">
      <w:pPr>
        <w:spacing w:before="0"/>
        <w:rPr>
          <w:rFonts w:cs="Arial"/>
          <w:lang w:val="ru-RU"/>
        </w:rPr>
      </w:pPr>
      <w:r w:rsidRPr="00A3093C">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A3093C" w:rsidRDefault="0031435B" w:rsidP="00067CD8">
      <w:pPr>
        <w:spacing w:before="0"/>
        <w:rPr>
          <w:rFonts w:cs="Arial"/>
          <w:lang w:val="ru-RU"/>
        </w:rPr>
      </w:pPr>
      <w:r w:rsidRPr="00A3093C">
        <w:rPr>
          <w:rFonts w:cs="Arial"/>
          <w:lang w:val="ru-RU"/>
        </w:rPr>
        <w:t>(3) износ таксе из члана 156. ЗЈН чија се уплата врши;</w:t>
      </w:r>
    </w:p>
    <w:p w:rsidR="0031435B" w:rsidRPr="00A3093C" w:rsidRDefault="0031435B" w:rsidP="00067CD8">
      <w:pPr>
        <w:spacing w:before="0"/>
        <w:rPr>
          <w:rFonts w:cs="Arial"/>
          <w:lang w:val="ru-RU"/>
        </w:rPr>
      </w:pPr>
      <w:r w:rsidRPr="00A3093C">
        <w:rPr>
          <w:rFonts w:cs="Arial"/>
          <w:lang w:val="ru-RU"/>
        </w:rPr>
        <w:t>(4) број рачуна: 840-30678845-06;</w:t>
      </w:r>
    </w:p>
    <w:p w:rsidR="0031435B" w:rsidRPr="00A3093C" w:rsidRDefault="0031435B" w:rsidP="00067CD8">
      <w:pPr>
        <w:spacing w:before="0"/>
        <w:rPr>
          <w:rFonts w:cs="Arial"/>
          <w:lang w:val="ru-RU"/>
        </w:rPr>
      </w:pPr>
      <w:r w:rsidRPr="00A3093C">
        <w:rPr>
          <w:rFonts w:cs="Arial"/>
          <w:lang w:val="ru-RU"/>
        </w:rPr>
        <w:t>(5) шифру плаћања: 153 или 253;</w:t>
      </w:r>
    </w:p>
    <w:p w:rsidR="0031435B" w:rsidRPr="00A3093C" w:rsidRDefault="0031435B" w:rsidP="00067CD8">
      <w:pPr>
        <w:spacing w:before="0"/>
        <w:rPr>
          <w:rFonts w:cs="Arial"/>
          <w:lang w:val="ru-RU"/>
        </w:rPr>
      </w:pPr>
      <w:r w:rsidRPr="00A3093C">
        <w:rPr>
          <w:rFonts w:cs="Arial"/>
          <w:lang w:val="ru-RU"/>
        </w:rPr>
        <w:t>(6) позив на број: подаци о броју или ознаци јавне набавке поводом које се подноси захтев за заштиту права;</w:t>
      </w:r>
    </w:p>
    <w:p w:rsidR="0031435B" w:rsidRPr="00A3093C" w:rsidRDefault="0031435B" w:rsidP="00067CD8">
      <w:pPr>
        <w:spacing w:before="0"/>
        <w:rPr>
          <w:rFonts w:cs="Arial"/>
          <w:lang w:val="ru-RU"/>
        </w:rPr>
      </w:pPr>
      <w:r w:rsidRPr="00A3093C">
        <w:rPr>
          <w:rFonts w:cs="Arial"/>
          <w:lang w:val="ru-RU"/>
        </w:rPr>
        <w:t>(7) сврха: ЗЗП; назив наручиоца; број или ознака јавне набавке поводом које се подноси захтев за заштиту права;</w:t>
      </w:r>
    </w:p>
    <w:p w:rsidR="0031435B" w:rsidRPr="00A3093C" w:rsidRDefault="0031435B" w:rsidP="00067CD8">
      <w:pPr>
        <w:spacing w:before="0"/>
        <w:rPr>
          <w:rFonts w:cs="Arial"/>
          <w:lang w:val="ru-RU"/>
        </w:rPr>
      </w:pPr>
      <w:r w:rsidRPr="00A3093C">
        <w:rPr>
          <w:rFonts w:cs="Arial"/>
          <w:lang w:val="ru-RU"/>
        </w:rPr>
        <w:t>(8) корисник: буџет Републике Србије;</w:t>
      </w:r>
    </w:p>
    <w:p w:rsidR="0031435B" w:rsidRPr="00A3093C" w:rsidRDefault="0031435B" w:rsidP="00067CD8">
      <w:pPr>
        <w:spacing w:before="0"/>
        <w:rPr>
          <w:rFonts w:cs="Arial"/>
          <w:lang w:val="ru-RU"/>
        </w:rPr>
      </w:pPr>
      <w:r w:rsidRPr="00A3093C">
        <w:rPr>
          <w:rFonts w:cs="Arial"/>
          <w:lang w:val="ru-RU"/>
        </w:rPr>
        <w:t>(9) назив уплатиоца, односно назив подносиоца захтева за заштиту права за којег је извршена уплата таксе;</w:t>
      </w:r>
    </w:p>
    <w:p w:rsidR="0031435B" w:rsidRPr="00A3093C" w:rsidRDefault="0031435B" w:rsidP="00067CD8">
      <w:pPr>
        <w:spacing w:before="0"/>
        <w:rPr>
          <w:rFonts w:cs="Arial"/>
          <w:lang w:val="ru-RU"/>
        </w:rPr>
      </w:pPr>
      <w:r w:rsidRPr="00A3093C">
        <w:rPr>
          <w:rFonts w:cs="Arial"/>
          <w:lang w:val="ru-RU"/>
        </w:rPr>
        <w:t>(10) потпис овлашћеног лица банке.</w:t>
      </w:r>
    </w:p>
    <w:p w:rsidR="0031435B" w:rsidRPr="00A3093C" w:rsidRDefault="0031435B" w:rsidP="00067CD8">
      <w:pPr>
        <w:spacing w:before="0"/>
        <w:rPr>
          <w:rFonts w:cs="Arial"/>
          <w:lang w:val="ru-RU"/>
        </w:rPr>
      </w:pPr>
      <w:r w:rsidRPr="00A3093C">
        <w:rPr>
          <w:rFonts w:cs="Arial"/>
          <w:lang w:val="ru-RU"/>
        </w:rPr>
        <w:t xml:space="preserve">2. Налог </w:t>
      </w:r>
      <w:r w:rsidR="00B222EA" w:rsidRPr="00A3093C">
        <w:rPr>
          <w:rFonts w:cs="Arial"/>
          <w:lang w:val="ru-RU"/>
        </w:rPr>
        <w:t xml:space="preserve">за уплату, први примерак, потписан од стране овлашћеног лица </w:t>
      </w:r>
      <w:r w:rsidRPr="00A3093C">
        <w:rPr>
          <w:rFonts w:cs="Arial"/>
          <w:lang w:val="ru-RU"/>
        </w:rPr>
        <w:t>банке или поште, који садржи и све друге елементе из потврде о извршеној уплати таксе наведене под тачком 1.</w:t>
      </w:r>
    </w:p>
    <w:p w:rsidR="0031435B" w:rsidRPr="00A3093C" w:rsidRDefault="0031435B" w:rsidP="00067CD8">
      <w:pPr>
        <w:spacing w:before="0"/>
        <w:rPr>
          <w:rFonts w:cs="Arial"/>
          <w:lang w:val="ru-RU"/>
        </w:rPr>
      </w:pPr>
      <w:r w:rsidRPr="00A3093C">
        <w:rPr>
          <w:rFonts w:cs="Arial"/>
          <w:lang w:val="ru-RU"/>
        </w:rPr>
        <w:t>3. Потврда издата од стране Републике Србије, Министарства финансија, Управе за тре</w:t>
      </w:r>
      <w:r w:rsidR="00B222EA" w:rsidRPr="00A3093C">
        <w:rPr>
          <w:rFonts w:cs="Arial"/>
          <w:lang w:val="ru-RU"/>
        </w:rPr>
        <w:t>зор, потписана</w:t>
      </w:r>
      <w:r w:rsidRPr="00A3093C">
        <w:rPr>
          <w:rFonts w:cs="Arial"/>
          <w:lang w:val="ru-RU"/>
        </w:rPr>
        <w:t>, која садржи све елементе из потврде о</w:t>
      </w:r>
    </w:p>
    <w:p w:rsidR="0031435B" w:rsidRPr="00A3093C" w:rsidRDefault="0031435B" w:rsidP="00067CD8">
      <w:pPr>
        <w:spacing w:before="0"/>
        <w:rPr>
          <w:rFonts w:cs="Arial"/>
          <w:lang w:val="ru-RU"/>
        </w:rPr>
      </w:pPr>
      <w:r w:rsidRPr="00A3093C">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A3093C" w:rsidRDefault="0031435B" w:rsidP="00067CD8">
      <w:pPr>
        <w:spacing w:before="0"/>
        <w:rPr>
          <w:rFonts w:cs="Arial"/>
          <w:lang w:val="ru-RU"/>
        </w:rPr>
      </w:pPr>
      <w:r w:rsidRPr="00A3093C">
        <w:rPr>
          <w:rFonts w:cs="Arial"/>
          <w:lang w:val="ru-RU"/>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A3093C">
        <w:rPr>
          <w:rFonts w:cs="Arial"/>
          <w:lang w:val="ru-RU"/>
        </w:rPr>
        <w:lastRenderedPageBreak/>
        <w:t>(банке и други субјекти) који имају отворен рачун код Народне банке Србије у складу са законом и другим прописом.</w:t>
      </w:r>
    </w:p>
    <w:p w:rsidR="0031435B" w:rsidRPr="00A3093C" w:rsidRDefault="0031435B" w:rsidP="00067CD8">
      <w:pPr>
        <w:spacing w:before="0"/>
        <w:rPr>
          <w:rFonts w:cs="Arial"/>
          <w:lang w:val="sr-Cyrl-RS"/>
        </w:rPr>
      </w:pPr>
      <w:r w:rsidRPr="00A3093C">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A3093C">
        <w:rPr>
          <w:rFonts w:cs="Arial"/>
        </w:rPr>
        <w:t>http</w:t>
      </w:r>
      <w:r w:rsidRPr="00A3093C">
        <w:rPr>
          <w:rFonts w:cs="Arial"/>
          <w:lang w:val="ru-RU"/>
        </w:rPr>
        <w:t>://</w:t>
      </w:r>
      <w:r w:rsidRPr="00A3093C">
        <w:rPr>
          <w:rFonts w:cs="Arial"/>
        </w:rPr>
        <w:t>www</w:t>
      </w:r>
      <w:r w:rsidRPr="00A3093C">
        <w:rPr>
          <w:rFonts w:cs="Arial"/>
          <w:lang w:val="ru-RU"/>
        </w:rPr>
        <w:t>.</w:t>
      </w:r>
      <w:r w:rsidRPr="00A3093C">
        <w:rPr>
          <w:rFonts w:cs="Arial"/>
        </w:rPr>
        <w:t>kjn</w:t>
      </w:r>
      <w:r w:rsidRPr="00A3093C">
        <w:rPr>
          <w:rFonts w:cs="Arial"/>
          <w:lang w:val="ru-RU"/>
        </w:rPr>
        <w:t>.</w:t>
      </w:r>
      <w:r w:rsidRPr="00A3093C">
        <w:rPr>
          <w:rFonts w:cs="Arial"/>
        </w:rPr>
        <w:t>gov</w:t>
      </w:r>
      <w:r w:rsidRPr="00A3093C">
        <w:rPr>
          <w:rFonts w:cs="Arial"/>
          <w:lang w:val="ru-RU"/>
        </w:rPr>
        <w:t>.</w:t>
      </w:r>
      <w:r w:rsidRPr="00A3093C">
        <w:rPr>
          <w:rFonts w:cs="Arial"/>
        </w:rPr>
        <w:t>rs</w:t>
      </w:r>
      <w:r w:rsidRPr="00A3093C">
        <w:rPr>
          <w:rFonts w:cs="Arial"/>
          <w:lang w:val="ru-RU"/>
        </w:rPr>
        <w:t>/</w:t>
      </w:r>
      <w:r w:rsidRPr="00A3093C">
        <w:rPr>
          <w:rFonts w:cs="Arial"/>
        </w:rPr>
        <w:t>ci</w:t>
      </w:r>
      <w:r w:rsidRPr="00A3093C">
        <w:rPr>
          <w:rFonts w:cs="Arial"/>
          <w:lang w:val="ru-RU"/>
        </w:rPr>
        <w:t>/</w:t>
      </w:r>
      <w:r w:rsidRPr="00A3093C">
        <w:rPr>
          <w:rFonts w:cs="Arial"/>
        </w:rPr>
        <w:t>uputstvo</w:t>
      </w:r>
      <w:r w:rsidRPr="00A3093C">
        <w:rPr>
          <w:rFonts w:cs="Arial"/>
          <w:lang w:val="ru-RU"/>
        </w:rPr>
        <w:t>-</w:t>
      </w:r>
      <w:r w:rsidRPr="00A3093C">
        <w:rPr>
          <w:rFonts w:cs="Arial"/>
        </w:rPr>
        <w:t>o</w:t>
      </w:r>
      <w:r w:rsidRPr="00A3093C">
        <w:rPr>
          <w:rFonts w:cs="Arial"/>
          <w:lang w:val="ru-RU"/>
        </w:rPr>
        <w:t>-</w:t>
      </w:r>
      <w:r w:rsidRPr="00A3093C">
        <w:rPr>
          <w:rFonts w:cs="Arial"/>
        </w:rPr>
        <w:t>uplati</w:t>
      </w:r>
      <w:r w:rsidRPr="00A3093C">
        <w:rPr>
          <w:rFonts w:cs="Arial"/>
          <w:lang w:val="ru-RU"/>
        </w:rPr>
        <w:t>-</w:t>
      </w:r>
      <w:r w:rsidRPr="00A3093C">
        <w:rPr>
          <w:rFonts w:cs="Arial"/>
        </w:rPr>
        <w:t>republicke</w:t>
      </w:r>
      <w:r w:rsidRPr="00A3093C">
        <w:rPr>
          <w:rFonts w:cs="Arial"/>
          <w:lang w:val="ru-RU"/>
        </w:rPr>
        <w:t>-</w:t>
      </w:r>
      <w:r w:rsidRPr="00A3093C">
        <w:rPr>
          <w:rFonts w:cs="Arial"/>
        </w:rPr>
        <w:t>administrativne</w:t>
      </w:r>
      <w:r w:rsidRPr="00A3093C">
        <w:rPr>
          <w:rFonts w:cs="Arial"/>
          <w:lang w:val="ru-RU"/>
        </w:rPr>
        <w:t>-</w:t>
      </w:r>
      <w:r w:rsidRPr="00A3093C">
        <w:rPr>
          <w:rFonts w:cs="Arial"/>
        </w:rPr>
        <w:t>takse</w:t>
      </w:r>
      <w:r w:rsidRPr="00A3093C">
        <w:rPr>
          <w:rFonts w:cs="Arial"/>
          <w:lang w:val="ru-RU"/>
        </w:rPr>
        <w:t>.</w:t>
      </w:r>
      <w:r w:rsidRPr="00A3093C">
        <w:rPr>
          <w:rFonts w:cs="Arial"/>
        </w:rPr>
        <w:t>html</w:t>
      </w:r>
      <w:r w:rsidRPr="00A3093C">
        <w:rPr>
          <w:rFonts w:cs="Arial"/>
          <w:lang w:val="ru-RU"/>
        </w:rPr>
        <w:t xml:space="preserve">и </w:t>
      </w:r>
      <w:hyperlink r:id="rId171" w:history="1">
        <w:r w:rsidR="00AD33AA" w:rsidRPr="00A3093C">
          <w:rPr>
            <w:rStyle w:val="Hyperlink"/>
            <w:rFonts w:cs="Arial"/>
          </w:rPr>
          <w:t>http</w:t>
        </w:r>
        <w:r w:rsidR="00AD33AA" w:rsidRPr="00A3093C">
          <w:rPr>
            <w:rStyle w:val="Hyperlink"/>
            <w:rFonts w:cs="Arial"/>
            <w:lang w:val="ru-RU"/>
          </w:rPr>
          <w:t>://</w:t>
        </w:r>
        <w:r w:rsidR="00AD33AA" w:rsidRPr="00A3093C">
          <w:rPr>
            <w:rStyle w:val="Hyperlink"/>
            <w:rFonts w:cs="Arial"/>
          </w:rPr>
          <w:t>www</w:t>
        </w:r>
        <w:r w:rsidR="00AD33AA" w:rsidRPr="00A3093C">
          <w:rPr>
            <w:rStyle w:val="Hyperlink"/>
            <w:rFonts w:cs="Arial"/>
            <w:lang w:val="ru-RU"/>
          </w:rPr>
          <w:t>.</w:t>
        </w:r>
        <w:r w:rsidR="00AD33AA" w:rsidRPr="00A3093C">
          <w:rPr>
            <w:rStyle w:val="Hyperlink"/>
            <w:rFonts w:cs="Arial"/>
          </w:rPr>
          <w:t>kjn</w:t>
        </w:r>
        <w:r w:rsidR="00AD33AA" w:rsidRPr="00A3093C">
          <w:rPr>
            <w:rStyle w:val="Hyperlink"/>
            <w:rFonts w:cs="Arial"/>
            <w:lang w:val="ru-RU"/>
          </w:rPr>
          <w:t>.</w:t>
        </w:r>
        <w:r w:rsidR="00AD33AA" w:rsidRPr="00A3093C">
          <w:rPr>
            <w:rStyle w:val="Hyperlink"/>
            <w:rFonts w:cs="Arial"/>
          </w:rPr>
          <w:t>gov</w:t>
        </w:r>
        <w:r w:rsidR="00AD33AA" w:rsidRPr="00A3093C">
          <w:rPr>
            <w:rStyle w:val="Hyperlink"/>
            <w:rFonts w:cs="Arial"/>
            <w:lang w:val="ru-RU"/>
          </w:rPr>
          <w:t>.</w:t>
        </w:r>
        <w:r w:rsidR="00AD33AA" w:rsidRPr="00A3093C">
          <w:rPr>
            <w:rStyle w:val="Hyperlink"/>
            <w:rFonts w:cs="Arial"/>
          </w:rPr>
          <w:t>rs</w:t>
        </w:r>
        <w:r w:rsidR="00AD33AA" w:rsidRPr="00A3093C">
          <w:rPr>
            <w:rStyle w:val="Hyperlink"/>
            <w:rFonts w:cs="Arial"/>
            <w:lang w:val="ru-RU"/>
          </w:rPr>
          <w:t>/</w:t>
        </w:r>
        <w:r w:rsidR="00AD33AA" w:rsidRPr="00A3093C">
          <w:rPr>
            <w:rStyle w:val="Hyperlink"/>
            <w:rFonts w:cs="Arial"/>
          </w:rPr>
          <w:t>download</w:t>
        </w:r>
        <w:r w:rsidR="00AD33AA" w:rsidRPr="00A3093C">
          <w:rPr>
            <w:rStyle w:val="Hyperlink"/>
            <w:rFonts w:cs="Arial"/>
            <w:lang w:val="ru-RU"/>
          </w:rPr>
          <w:t>/</w:t>
        </w:r>
        <w:r w:rsidR="00AD33AA" w:rsidRPr="00A3093C">
          <w:rPr>
            <w:rStyle w:val="Hyperlink"/>
            <w:rFonts w:cs="Arial"/>
          </w:rPr>
          <w:t>Taksa</w:t>
        </w:r>
        <w:r w:rsidR="00AD33AA" w:rsidRPr="00A3093C">
          <w:rPr>
            <w:rStyle w:val="Hyperlink"/>
            <w:rFonts w:cs="Arial"/>
            <w:lang w:val="ru-RU"/>
          </w:rPr>
          <w:t>-</w:t>
        </w:r>
        <w:r w:rsidR="00AD33AA" w:rsidRPr="00A3093C">
          <w:rPr>
            <w:rStyle w:val="Hyperlink"/>
            <w:rFonts w:cs="Arial"/>
          </w:rPr>
          <w:t>popunjeni</w:t>
        </w:r>
        <w:r w:rsidR="00AD33AA" w:rsidRPr="00A3093C">
          <w:rPr>
            <w:rStyle w:val="Hyperlink"/>
            <w:rFonts w:cs="Arial"/>
            <w:lang w:val="ru-RU"/>
          </w:rPr>
          <w:t>-</w:t>
        </w:r>
        <w:r w:rsidR="00AD33AA" w:rsidRPr="00A3093C">
          <w:rPr>
            <w:rStyle w:val="Hyperlink"/>
            <w:rFonts w:cs="Arial"/>
          </w:rPr>
          <w:t>nalozi</w:t>
        </w:r>
        <w:r w:rsidR="00AD33AA" w:rsidRPr="00A3093C">
          <w:rPr>
            <w:rStyle w:val="Hyperlink"/>
            <w:rFonts w:cs="Arial"/>
            <w:lang w:val="ru-RU"/>
          </w:rPr>
          <w:t>-</w:t>
        </w:r>
        <w:r w:rsidR="00AD33AA" w:rsidRPr="00A3093C">
          <w:rPr>
            <w:rStyle w:val="Hyperlink"/>
            <w:rFonts w:cs="Arial"/>
          </w:rPr>
          <w:t>ci</w:t>
        </w:r>
        <w:r w:rsidR="00AD33AA" w:rsidRPr="00A3093C">
          <w:rPr>
            <w:rStyle w:val="Hyperlink"/>
            <w:rFonts w:cs="Arial"/>
            <w:lang w:val="ru-RU"/>
          </w:rPr>
          <w:t>.</w:t>
        </w:r>
        <w:r w:rsidR="00AD33AA" w:rsidRPr="00A3093C">
          <w:rPr>
            <w:rStyle w:val="Hyperlink"/>
            <w:rFonts w:cs="Arial"/>
          </w:rPr>
          <w:t>pdf</w:t>
        </w:r>
      </w:hyperlink>
      <w:r w:rsidR="00AD33AA" w:rsidRPr="00A3093C">
        <w:rPr>
          <w:rFonts w:cs="Arial"/>
          <w:lang w:val="sr-Cyrl-RS"/>
        </w:rPr>
        <w:t>.</w:t>
      </w:r>
    </w:p>
    <w:p w:rsidR="00715B61" w:rsidRPr="00A3093C" w:rsidRDefault="00715B61" w:rsidP="00CB167F">
      <w:pPr>
        <w:pStyle w:val="ListParagraph"/>
        <w:numPr>
          <w:ilvl w:val="1"/>
          <w:numId w:val="18"/>
        </w:numPr>
        <w:spacing w:before="0" w:after="0"/>
        <w:rPr>
          <w:rFonts w:ascii="Arial" w:hAnsi="Arial" w:cs="Arial"/>
          <w:b/>
          <w:lang w:val="sr-Cyrl-RS"/>
        </w:rPr>
      </w:pPr>
      <w:bookmarkStart w:id="249" w:name="_Toc441651610"/>
      <w:bookmarkStart w:id="250" w:name="_Toc442559921"/>
      <w:r w:rsidRPr="00A3093C">
        <w:rPr>
          <w:rFonts w:ascii="Arial" w:hAnsi="Arial" w:cs="Arial"/>
          <w:b/>
          <w:lang w:val="sr-Cyrl-RS"/>
        </w:rPr>
        <w:t>Употреба печата</w:t>
      </w:r>
    </w:p>
    <w:p w:rsidR="00AD33AA" w:rsidRPr="00A3093C" w:rsidRDefault="00715B61" w:rsidP="00FD69DB">
      <w:pPr>
        <w:spacing w:before="0"/>
        <w:rPr>
          <w:lang w:val="sr-Cyrl-RS"/>
        </w:rPr>
      </w:pPr>
      <w:r w:rsidRPr="00A3093C">
        <w:rPr>
          <w:lang w:val="sr-Cyrl-RS"/>
        </w:rPr>
        <w:t>Приликом сачињавања понуде употреба печата није обавезна.</w:t>
      </w:r>
    </w:p>
    <w:p w:rsidR="008D2B23" w:rsidRPr="00A3093C" w:rsidRDefault="008D2B23" w:rsidP="00CB167F">
      <w:pPr>
        <w:pStyle w:val="KDPodnaslov2"/>
        <w:numPr>
          <w:ilvl w:val="1"/>
          <w:numId w:val="18"/>
        </w:numPr>
        <w:spacing w:before="0"/>
        <w:jc w:val="both"/>
        <w:rPr>
          <w:rFonts w:cs="Arial"/>
          <w:lang w:val="ru-RU"/>
        </w:rPr>
      </w:pPr>
      <w:r w:rsidRPr="00A3093C">
        <w:rPr>
          <w:rFonts w:cs="Arial"/>
          <w:lang w:val="ru-RU"/>
        </w:rPr>
        <w:t xml:space="preserve">Закључивање </w:t>
      </w:r>
      <w:r w:rsidR="007E3AF6" w:rsidRPr="00A3093C">
        <w:rPr>
          <w:rFonts w:cs="Arial"/>
          <w:lang w:val="ru-RU"/>
        </w:rPr>
        <w:t xml:space="preserve">и ступање на снагу </w:t>
      </w:r>
      <w:r w:rsidRPr="00A3093C">
        <w:rPr>
          <w:rFonts w:cs="Arial"/>
          <w:lang w:val="ru-RU"/>
        </w:rPr>
        <w:t>уговора</w:t>
      </w:r>
      <w:bookmarkEnd w:id="249"/>
      <w:bookmarkEnd w:id="250"/>
    </w:p>
    <w:p w:rsidR="00625059" w:rsidRPr="00A3093C" w:rsidRDefault="00625059" w:rsidP="00625059">
      <w:pPr>
        <w:spacing w:before="0"/>
        <w:rPr>
          <w:rFonts w:cs="Arial"/>
          <w:lang w:val="ru-RU"/>
        </w:rPr>
      </w:pPr>
      <w:bookmarkStart w:id="251" w:name="_Toc441651611"/>
      <w:bookmarkStart w:id="252" w:name="_Toc442559922"/>
      <w:r w:rsidRPr="00A3093C">
        <w:rPr>
          <w:rFonts w:cs="Arial"/>
          <w:lang w:val="ru-RU"/>
        </w:rPr>
        <w:t>Наручилац ће доставити уговор о јавној набавци понуђачу којем је додељен уговор у року од 8</w:t>
      </w:r>
      <w:r w:rsidRPr="00A3093C">
        <w:rPr>
          <w:rFonts w:cs="Arial"/>
          <w:lang w:val="sr-Cyrl-RS"/>
        </w:rPr>
        <w:t xml:space="preserve"> </w:t>
      </w:r>
      <w:r w:rsidRPr="00A3093C">
        <w:rPr>
          <w:rFonts w:cs="Arial"/>
          <w:lang w:val="ru-RU"/>
        </w:rPr>
        <w:t>(осам) дана од протека рока за подношење захтева за заштиту права.</w:t>
      </w:r>
    </w:p>
    <w:p w:rsidR="00625059" w:rsidRPr="00A3093C" w:rsidRDefault="00625059" w:rsidP="00625059">
      <w:pPr>
        <w:spacing w:before="0"/>
        <w:rPr>
          <w:rFonts w:cs="Arial"/>
          <w:lang w:val="ru-RU"/>
        </w:rPr>
      </w:pPr>
      <w:r w:rsidRPr="00A3093C">
        <w:rPr>
          <w:rFonts w:cs="Arial"/>
          <w:lang w:val="ru-RU"/>
        </w:rPr>
        <w:t xml:space="preserve">Понуђач којем буде додељен уговор, обавезан је да </w:t>
      </w:r>
      <w:r w:rsidR="00102F77" w:rsidRPr="00A3093C">
        <w:rPr>
          <w:rFonts w:cs="Arial"/>
          <w:lang w:val="ru-RU"/>
        </w:rPr>
        <w:t>уз потписан уговор</w:t>
      </w:r>
      <w:r w:rsidRPr="00A3093C">
        <w:rPr>
          <w:rFonts w:cs="Arial"/>
          <w:lang w:val="ru-RU"/>
        </w:rPr>
        <w:t xml:space="preserve"> достави сопствену бланко меницу за добро извршење посла са пратећом документацијом. </w:t>
      </w:r>
    </w:p>
    <w:p w:rsidR="00625059" w:rsidRPr="00A3093C" w:rsidRDefault="00625059" w:rsidP="00625059">
      <w:pPr>
        <w:spacing w:before="0"/>
        <w:rPr>
          <w:rFonts w:cs="Arial"/>
          <w:lang w:val="ru-RU"/>
        </w:rPr>
      </w:pPr>
      <w:r w:rsidRPr="00A3093C">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 У том случају Наручилац има право да наплати средство финансијског обезбеђења за озбиљност понуде.</w:t>
      </w:r>
    </w:p>
    <w:p w:rsidR="00625059" w:rsidRPr="00A3093C" w:rsidRDefault="00625059" w:rsidP="00625059">
      <w:pPr>
        <w:spacing w:before="0"/>
        <w:rPr>
          <w:rFonts w:cs="Arial"/>
          <w:lang w:val="ru-RU"/>
        </w:rPr>
      </w:pPr>
      <w:r w:rsidRPr="00A3093C">
        <w:rPr>
          <w:rFonts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8D2B23" w:rsidRPr="00A3093C" w:rsidRDefault="008D2B23" w:rsidP="00CB167F">
      <w:pPr>
        <w:pStyle w:val="KDPodnaslov2"/>
        <w:numPr>
          <w:ilvl w:val="1"/>
          <w:numId w:val="18"/>
        </w:numPr>
        <w:spacing w:before="0"/>
        <w:jc w:val="both"/>
        <w:rPr>
          <w:rFonts w:cs="Arial"/>
        </w:rPr>
      </w:pPr>
      <w:r w:rsidRPr="00A3093C">
        <w:rPr>
          <w:rFonts w:cs="Arial"/>
        </w:rPr>
        <w:t>Измене током трајања уговора</w:t>
      </w:r>
      <w:bookmarkEnd w:id="251"/>
      <w:bookmarkEnd w:id="252"/>
    </w:p>
    <w:p w:rsidR="009262EF" w:rsidRPr="00DB7F5F" w:rsidRDefault="009262EF" w:rsidP="009262EF">
      <w:pPr>
        <w:spacing w:before="0"/>
        <w:rPr>
          <w:rFonts w:cs="Arial"/>
          <w:lang w:val="ru-RU" w:eastAsia="sr-Latn-CS"/>
        </w:rPr>
      </w:pPr>
      <w:r w:rsidRPr="00DB7F5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9262EF" w:rsidRPr="00DB7F5F" w:rsidRDefault="009262EF" w:rsidP="009262EF">
      <w:pPr>
        <w:spacing w:before="0"/>
        <w:rPr>
          <w:rFonts w:cs="Arial"/>
          <w:lang w:val="ru-RU" w:eastAsia="sr-Latn-CS"/>
        </w:rPr>
      </w:pPr>
      <w:r w:rsidRPr="00DB7F5F">
        <w:rPr>
          <w:rFonts w:cs="Arial"/>
          <w:lang w:val="ru-RU"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9262EF" w:rsidRPr="00A3093C" w:rsidRDefault="009262EF" w:rsidP="008E0054">
      <w:pPr>
        <w:numPr>
          <w:ilvl w:val="0"/>
          <w:numId w:val="28"/>
        </w:numPr>
        <w:spacing w:before="0"/>
        <w:contextualSpacing/>
        <w:rPr>
          <w:rFonts w:eastAsia="Calibri" w:cs="Arial"/>
          <w:lang w:eastAsia="sr-Latn-CS"/>
        </w:rPr>
      </w:pPr>
      <w:r w:rsidRPr="00A3093C">
        <w:rPr>
          <w:rFonts w:eastAsia="Calibri" w:cs="Arial"/>
          <w:lang w:eastAsia="sr-Latn-CS"/>
        </w:rPr>
        <w:t>услед дејства више силе</w:t>
      </w:r>
    </w:p>
    <w:p w:rsidR="009262EF" w:rsidRPr="00A3093C" w:rsidRDefault="009262EF" w:rsidP="008E0054">
      <w:pPr>
        <w:numPr>
          <w:ilvl w:val="0"/>
          <w:numId w:val="28"/>
        </w:numPr>
        <w:spacing w:before="0"/>
        <w:contextualSpacing/>
        <w:rPr>
          <w:rFonts w:eastAsia="Calibri" w:cs="Arial"/>
          <w:lang w:eastAsia="sr-Latn-CS"/>
        </w:rPr>
      </w:pPr>
      <w:r w:rsidRPr="00A3093C">
        <w:rPr>
          <w:rFonts w:eastAsia="Calibri" w:cs="Arial"/>
          <w:lang w:eastAsia="sr-Latn-CS"/>
        </w:rPr>
        <w:t>услед дејства неповољних климатских услова</w:t>
      </w:r>
    </w:p>
    <w:p w:rsidR="009262EF" w:rsidRPr="00A3093C" w:rsidRDefault="009262EF" w:rsidP="008E0054">
      <w:pPr>
        <w:numPr>
          <w:ilvl w:val="0"/>
          <w:numId w:val="28"/>
        </w:numPr>
        <w:spacing w:before="0"/>
        <w:contextualSpacing/>
        <w:rPr>
          <w:rFonts w:eastAsia="Calibri" w:cs="Arial"/>
          <w:lang w:eastAsia="sr-Latn-CS"/>
        </w:rPr>
      </w:pPr>
      <w:r w:rsidRPr="00A3093C">
        <w:rPr>
          <w:rFonts w:eastAsia="Calibri" w:cs="Arial"/>
          <w:lang w:eastAsia="sr-Latn-CS"/>
        </w:rPr>
        <w:t>услед промене плана ремонта блокова</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прекид извршења услуга изазван актом надлежног органа, за који нису одговорне Уговорне стране</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уколико дође до измене важећих законских прописа,</w:t>
      </w:r>
      <w:r w:rsidRPr="00DB7F5F">
        <w:rPr>
          <w:rFonts w:ascii="Calibri" w:eastAsia="Calibri" w:hAnsi="Calibri"/>
          <w:lang w:val="ru-RU"/>
        </w:rPr>
        <w:t xml:space="preserve"> </w:t>
      </w:r>
      <w:r w:rsidRPr="00DB7F5F">
        <w:rPr>
          <w:rFonts w:eastAsia="Calibri" w:cs="Arial"/>
          <w:lang w:val="ru-RU" w:eastAsia="sr-Latn-CS"/>
        </w:rPr>
        <w:t>подзаконских и других правних аката</w:t>
      </w:r>
    </w:p>
    <w:p w:rsidR="009262EF" w:rsidRPr="00A3093C" w:rsidRDefault="009262EF" w:rsidP="008E0054">
      <w:pPr>
        <w:numPr>
          <w:ilvl w:val="0"/>
          <w:numId w:val="28"/>
        </w:numPr>
        <w:spacing w:before="0"/>
        <w:contextualSpacing/>
        <w:rPr>
          <w:rFonts w:eastAsia="Calibri" w:cs="Arial"/>
          <w:lang w:eastAsia="sr-Latn-CS"/>
        </w:rPr>
      </w:pPr>
      <w:r w:rsidRPr="00A3093C">
        <w:rPr>
          <w:rFonts w:eastAsia="Calibri" w:cs="Arial"/>
          <w:lang w:eastAsia="sr-Latn-CS"/>
        </w:rPr>
        <w:t>услед мера  државних органа</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друге објективне околности настале у току извршења Уговора које нису кривица Изабраног понуђача</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поступање трећих лица без кривице Уговорних страна</w:t>
      </w:r>
    </w:p>
    <w:p w:rsidR="009262EF" w:rsidRPr="00DB7F5F" w:rsidRDefault="009262EF" w:rsidP="008E0054">
      <w:pPr>
        <w:numPr>
          <w:ilvl w:val="0"/>
          <w:numId w:val="28"/>
        </w:numPr>
        <w:spacing w:before="0"/>
        <w:contextualSpacing/>
        <w:rPr>
          <w:rFonts w:eastAsia="Calibri" w:cs="Arial"/>
          <w:lang w:val="ru-RU" w:eastAsia="sr-Latn-CS"/>
        </w:rPr>
      </w:pPr>
      <w:r w:rsidRPr="00DB7F5F">
        <w:rPr>
          <w:rFonts w:eastAsia="Calibri" w:cs="Arial"/>
          <w:lang w:val="ru-RU" w:eastAsia="sr-Latn-CS"/>
        </w:rPr>
        <w:t>у случају објективних потреба да се услуге изврше на другој локацији Наручиоца, на захтев Наручиоца, а уз сагласност Изабраног понуђача</w:t>
      </w:r>
    </w:p>
    <w:p w:rsidR="009262EF" w:rsidRPr="00DB7F5F" w:rsidRDefault="009262EF" w:rsidP="009262EF">
      <w:pPr>
        <w:spacing w:before="0"/>
        <w:rPr>
          <w:rFonts w:cs="Arial"/>
          <w:lang w:val="ru-RU" w:eastAsia="sr-Latn-CS"/>
        </w:rPr>
      </w:pPr>
      <w:r w:rsidRPr="00DB7F5F">
        <w:rPr>
          <w:rFonts w:cs="Arial"/>
          <w:lang w:val="ru-RU"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62EF" w:rsidRPr="00A3093C" w:rsidRDefault="009262EF" w:rsidP="009262EF">
      <w:pPr>
        <w:spacing w:before="0"/>
        <w:rPr>
          <w:rFonts w:cs="Arial"/>
          <w:lang w:val="ru-RU"/>
        </w:rPr>
      </w:pPr>
    </w:p>
    <w:p w:rsidR="009262EF" w:rsidRPr="00A3093C" w:rsidRDefault="009262EF" w:rsidP="00DC0B78">
      <w:pPr>
        <w:spacing w:before="0"/>
        <w:rPr>
          <w:rFonts w:cs="Arial"/>
          <w:lang w:val="sr-Cyrl-RS" w:eastAsia="sr-Latn-CS"/>
        </w:rPr>
      </w:pPr>
    </w:p>
    <w:p w:rsidR="009262EF" w:rsidRPr="00A3093C" w:rsidRDefault="009262EF" w:rsidP="009262EF">
      <w:pPr>
        <w:spacing w:before="0"/>
        <w:rPr>
          <w:rFonts w:cs="Arial"/>
          <w:lang w:val="ru-RU"/>
        </w:rPr>
      </w:pPr>
    </w:p>
    <w:p w:rsidR="009262EF" w:rsidRPr="00A3093C" w:rsidRDefault="009262EF" w:rsidP="00DC0B78">
      <w:pPr>
        <w:spacing w:before="0"/>
        <w:rPr>
          <w:rFonts w:cs="Arial"/>
          <w:lang w:val="sr-Cyrl-RS" w:eastAsia="sr-Latn-CS"/>
        </w:rPr>
      </w:pPr>
    </w:p>
    <w:p w:rsidR="00EE76C9" w:rsidRPr="00A3093C" w:rsidRDefault="00EE76C9" w:rsidP="00EE76C9">
      <w:pPr>
        <w:pStyle w:val="KDPodnaslov1"/>
        <w:spacing w:before="0"/>
        <w:rPr>
          <w:rFonts w:cs="Arial"/>
          <w:lang w:val="ru-RU"/>
        </w:rPr>
      </w:pPr>
    </w:p>
    <w:p w:rsidR="00EE76C9" w:rsidRPr="00A3093C" w:rsidRDefault="00EE76C9" w:rsidP="00EE76C9">
      <w:pPr>
        <w:pStyle w:val="KDPodnaslov1"/>
        <w:spacing w:before="0"/>
        <w:rPr>
          <w:rFonts w:cs="Arial"/>
          <w:lang w:val="ru-RU"/>
        </w:rPr>
      </w:pPr>
    </w:p>
    <w:p w:rsidR="00EE76C9" w:rsidRPr="00A3093C" w:rsidRDefault="00EE76C9" w:rsidP="00EE76C9">
      <w:pPr>
        <w:pStyle w:val="KDPodnaslov1"/>
        <w:spacing w:before="0"/>
        <w:rPr>
          <w:rFonts w:cs="Arial"/>
          <w:lang w:val="ru-RU"/>
        </w:rPr>
      </w:pPr>
    </w:p>
    <w:p w:rsidR="00EE76C9" w:rsidRPr="00A3093C" w:rsidRDefault="00EE76C9" w:rsidP="00EE76C9">
      <w:pPr>
        <w:pStyle w:val="KDPodnaslov1"/>
        <w:spacing w:before="0"/>
        <w:rPr>
          <w:rFonts w:cs="Arial"/>
          <w:lang w:val="ru-RU"/>
        </w:rPr>
      </w:pPr>
    </w:p>
    <w:p w:rsidR="00377FE7" w:rsidRPr="00A3093C" w:rsidRDefault="00377FE7"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4B47F7">
      <w:pPr>
        <w:pStyle w:val="KDPodnaslov1"/>
        <w:spacing w:before="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715B61" w:rsidRPr="00A3093C" w:rsidRDefault="00715B61" w:rsidP="00377FE7">
      <w:pPr>
        <w:pStyle w:val="KDPodnaslov1"/>
        <w:spacing w:before="0"/>
        <w:ind w:left="360"/>
        <w:rPr>
          <w:rFonts w:cs="Arial"/>
          <w:lang w:val="ru-RU"/>
        </w:rPr>
      </w:pPr>
    </w:p>
    <w:p w:rsidR="00377FE7" w:rsidRPr="00A3093C" w:rsidRDefault="00377FE7" w:rsidP="00377FE7">
      <w:pPr>
        <w:pStyle w:val="KDPodnaslov1"/>
        <w:spacing w:before="0"/>
        <w:ind w:left="360"/>
        <w:rPr>
          <w:rFonts w:cs="Arial"/>
          <w:lang w:val="ru-RU"/>
        </w:rPr>
      </w:pPr>
    </w:p>
    <w:p w:rsidR="00EE76C9" w:rsidRPr="00A3093C" w:rsidRDefault="00EE76C9" w:rsidP="00CB167F">
      <w:pPr>
        <w:pStyle w:val="KDPodnaslov1"/>
        <w:numPr>
          <w:ilvl w:val="0"/>
          <w:numId w:val="18"/>
        </w:numPr>
        <w:spacing w:before="0"/>
        <w:jc w:val="center"/>
        <w:rPr>
          <w:rFonts w:cs="Arial"/>
        </w:rPr>
      </w:pPr>
      <w:r w:rsidRPr="00A3093C">
        <w:rPr>
          <w:rFonts w:cs="Arial"/>
        </w:rPr>
        <w:t xml:space="preserve">ОБРАСЦИ </w:t>
      </w:r>
      <w:r w:rsidRPr="00A3093C">
        <w:rPr>
          <w:rFonts w:cs="Arial"/>
          <w:lang w:val="sr-Cyrl-RS"/>
        </w:rPr>
        <w:t>и ПРИЛОЗИ</w:t>
      </w: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4B47F7" w:rsidRPr="004B47F7" w:rsidRDefault="004B47F7" w:rsidP="00B043D1">
      <w:pPr>
        <w:pStyle w:val="KDPodnaslov1"/>
        <w:spacing w:before="0"/>
        <w:jc w:val="center"/>
        <w:rPr>
          <w:rFonts w:cs="Arial"/>
          <w:lang w:val="sr-Cyrl-RS"/>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Pr="00A3093C"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DC58C2" w:rsidRDefault="00DC58C2" w:rsidP="00B043D1">
      <w:pPr>
        <w:pStyle w:val="KDPodnaslov1"/>
        <w:spacing w:before="0"/>
        <w:jc w:val="center"/>
        <w:rPr>
          <w:rFonts w:cs="Arial"/>
        </w:rPr>
      </w:pPr>
    </w:p>
    <w:p w:rsidR="00DC58C2" w:rsidRDefault="00DC58C2" w:rsidP="00B043D1">
      <w:pPr>
        <w:pStyle w:val="KDPodnaslov1"/>
        <w:spacing w:before="0"/>
        <w:jc w:val="center"/>
        <w:rPr>
          <w:rFonts w:cs="Arial"/>
        </w:rPr>
      </w:pPr>
    </w:p>
    <w:p w:rsidR="00DC58C2" w:rsidRDefault="00DC58C2" w:rsidP="00B043D1">
      <w:pPr>
        <w:pStyle w:val="KDPodnaslov1"/>
        <w:spacing w:before="0"/>
        <w:jc w:val="center"/>
        <w:rPr>
          <w:rFonts w:cs="Arial"/>
        </w:rPr>
      </w:pPr>
    </w:p>
    <w:p w:rsidR="00DC58C2" w:rsidRPr="00DC58C2" w:rsidRDefault="00DC58C2" w:rsidP="00B043D1">
      <w:pPr>
        <w:pStyle w:val="KDPodnaslov1"/>
        <w:spacing w:before="0"/>
        <w:jc w:val="center"/>
        <w:rPr>
          <w:rFonts w:cs="Arial"/>
        </w:rPr>
      </w:pPr>
    </w:p>
    <w:p w:rsidR="009A023D" w:rsidRPr="00A3093C" w:rsidRDefault="009A023D" w:rsidP="00B043D1">
      <w:pPr>
        <w:pStyle w:val="KDPodnaslov1"/>
        <w:spacing w:before="0"/>
        <w:jc w:val="center"/>
        <w:rPr>
          <w:rFonts w:cs="Arial"/>
          <w:lang w:val="sr-Cyrl-RS"/>
        </w:rPr>
      </w:pPr>
    </w:p>
    <w:p w:rsidR="00B043D1" w:rsidRPr="00A3093C" w:rsidRDefault="00B043D1" w:rsidP="00B043D1">
      <w:pPr>
        <w:pStyle w:val="KDPodnaslov1"/>
        <w:spacing w:before="0"/>
        <w:jc w:val="center"/>
        <w:rPr>
          <w:rFonts w:cs="Arial"/>
        </w:rPr>
      </w:pPr>
    </w:p>
    <w:p w:rsidR="00873364" w:rsidRPr="00A3093C" w:rsidRDefault="00873364" w:rsidP="00EE76C9">
      <w:pPr>
        <w:pStyle w:val="KDObrazac"/>
        <w:spacing w:before="0"/>
        <w:jc w:val="both"/>
      </w:pPr>
      <w:bookmarkStart w:id="253" w:name="_Toc442559924"/>
    </w:p>
    <w:p w:rsidR="00B043D1" w:rsidRPr="00A3093C" w:rsidRDefault="00EE76C9" w:rsidP="00EE76C9">
      <w:pPr>
        <w:pStyle w:val="KDObrazac"/>
        <w:spacing w:before="0"/>
        <w:rPr>
          <w:rStyle w:val="BookTitle"/>
          <w:b/>
          <w:bCs w:val="0"/>
          <w:smallCaps w:val="0"/>
          <w:noProof/>
          <w:spacing w:val="0"/>
        </w:rPr>
      </w:pPr>
      <w:r w:rsidRPr="00A3093C">
        <w:lastRenderedPageBreak/>
        <w:t>ОБРАЗАЦ 1</w:t>
      </w:r>
      <w:r w:rsidR="00B043D1" w:rsidRPr="00A3093C">
        <w:rPr>
          <w:noProof/>
        </w:rPr>
        <w:t>.</w:t>
      </w:r>
      <w:bookmarkEnd w:id="253"/>
    </w:p>
    <w:p w:rsidR="00873364" w:rsidRPr="00A3093C" w:rsidRDefault="00873364" w:rsidP="00343A18">
      <w:pPr>
        <w:spacing w:before="0"/>
        <w:jc w:val="center"/>
        <w:rPr>
          <w:rStyle w:val="BookTitle"/>
          <w:rFonts w:cs="Arial"/>
        </w:rPr>
      </w:pPr>
    </w:p>
    <w:p w:rsidR="00343A18" w:rsidRPr="00A3093C" w:rsidRDefault="00343A18" w:rsidP="00EE76C9">
      <w:pPr>
        <w:spacing w:before="0"/>
        <w:jc w:val="center"/>
        <w:rPr>
          <w:rStyle w:val="BookTitle"/>
          <w:rFonts w:cs="Arial"/>
        </w:rPr>
      </w:pPr>
      <w:r w:rsidRPr="00A3093C">
        <w:rPr>
          <w:rStyle w:val="BookTitle"/>
          <w:rFonts w:cs="Arial"/>
        </w:rPr>
        <w:t>ОБРАЗАЦ ПОНУДЕ</w:t>
      </w:r>
    </w:p>
    <w:p w:rsidR="00343A18" w:rsidRPr="00A3093C" w:rsidRDefault="00343A18" w:rsidP="00343A18">
      <w:pPr>
        <w:spacing w:before="0"/>
        <w:rPr>
          <w:rStyle w:val="BookTitle"/>
          <w:rFonts w:cs="Arial"/>
        </w:rPr>
      </w:pPr>
    </w:p>
    <w:p w:rsidR="004E3DB9" w:rsidRPr="00DB7F5F" w:rsidRDefault="00343A18" w:rsidP="00343A18">
      <w:pPr>
        <w:spacing w:before="0"/>
        <w:rPr>
          <w:rFonts w:eastAsia="TimesNewRomanPS-BoldMT" w:cs="Arial"/>
          <w:bCs/>
          <w:color w:val="000000" w:themeColor="text1"/>
          <w:lang w:val="ru-RU"/>
        </w:rPr>
      </w:pPr>
      <w:r w:rsidRPr="00A3093C">
        <w:rPr>
          <w:rFonts w:eastAsia="TimesNewRomanPS-BoldMT" w:cs="Arial"/>
          <w:bCs/>
          <w:color w:val="000000"/>
          <w:lang w:val="ru-RU"/>
        </w:rPr>
        <w:t xml:space="preserve">Понуда бр._________ од _______________ за  </w:t>
      </w:r>
      <w:r w:rsidR="0031435B" w:rsidRPr="00A3093C">
        <w:rPr>
          <w:rFonts w:eastAsia="TimesNewRomanPS-BoldMT" w:cs="Arial"/>
          <w:bCs/>
          <w:color w:val="000000"/>
          <w:lang w:val="ru-RU"/>
        </w:rPr>
        <w:t xml:space="preserve">отворени </w:t>
      </w:r>
      <w:r w:rsidR="00EE76C9" w:rsidRPr="00A3093C">
        <w:rPr>
          <w:rFonts w:eastAsia="TimesNewRomanPS-BoldMT" w:cs="Arial"/>
          <w:bCs/>
          <w:color w:val="000000"/>
          <w:lang w:val="ru-RU"/>
        </w:rPr>
        <w:t xml:space="preserve">поступак јавне набавке </w:t>
      </w:r>
      <w:r w:rsidR="00041FE3" w:rsidRPr="00A3093C">
        <w:rPr>
          <w:rFonts w:eastAsia="TimesNewRomanPS-BoldMT" w:cs="Arial"/>
          <w:bCs/>
          <w:color w:val="000000" w:themeColor="text1"/>
          <w:lang w:val="ru-RU"/>
        </w:rPr>
        <w:t>услуге</w:t>
      </w:r>
      <w:r w:rsidR="00EE76C9" w:rsidRPr="00A3093C">
        <w:rPr>
          <w:rFonts w:eastAsia="TimesNewRomanPS-BoldMT" w:cs="Arial"/>
          <w:bCs/>
          <w:color w:val="000000" w:themeColor="text1"/>
          <w:lang w:val="ru-RU"/>
        </w:rPr>
        <w:t xml:space="preserve">: </w:t>
      </w:r>
      <w:r w:rsidR="00CA489E">
        <w:rPr>
          <w:rFonts w:eastAsia="TimesNewRomanPS-BoldMT" w:cs="Arial"/>
          <w:bCs/>
          <w:color w:val="000000" w:themeColor="text1"/>
          <w:lang w:val="ru-RU"/>
        </w:rPr>
        <w:t>Услуга чишћења уљног система турбоагрегата А1 ТЕНТ А</w:t>
      </w:r>
      <w:r w:rsidR="00EE76C9" w:rsidRPr="00A3093C">
        <w:rPr>
          <w:rFonts w:eastAsia="TimesNewRomanPS-BoldMT" w:cs="Arial"/>
          <w:bCs/>
          <w:color w:val="000000" w:themeColor="text1"/>
          <w:lang w:val="ru-RU"/>
        </w:rPr>
        <w:t xml:space="preserve">, </w:t>
      </w:r>
    </w:p>
    <w:p w:rsidR="00343A18" w:rsidRPr="00A3093C" w:rsidRDefault="00343A18" w:rsidP="00343A18">
      <w:pPr>
        <w:spacing w:before="0"/>
        <w:rPr>
          <w:rFonts w:eastAsia="TimesNewRomanPS-BoldMT" w:cs="Arial"/>
          <w:bCs/>
          <w:color w:val="000000" w:themeColor="text1"/>
          <w:lang w:val="ru-RU"/>
        </w:rPr>
      </w:pPr>
      <w:r w:rsidRPr="00A3093C">
        <w:rPr>
          <w:rFonts w:eastAsia="TimesNewRomanPS-BoldMT" w:cs="Arial"/>
          <w:bCs/>
          <w:color w:val="000000" w:themeColor="text1"/>
          <w:lang w:val="ru-RU"/>
        </w:rPr>
        <w:t>ЈН бр.</w:t>
      </w:r>
      <w:r w:rsidR="00EE76C9" w:rsidRPr="00A3093C">
        <w:rPr>
          <w:rFonts w:eastAsia="TimesNewRomanPS-BoldMT" w:cs="Arial"/>
          <w:bCs/>
          <w:color w:val="000000" w:themeColor="text1"/>
          <w:lang w:val="ru-RU"/>
        </w:rPr>
        <w:t xml:space="preserve"> </w:t>
      </w:r>
      <w:r w:rsidR="00CA489E">
        <w:rPr>
          <w:rFonts w:eastAsia="TimesNewRomanPS-BoldMT" w:cs="Arial"/>
          <w:bCs/>
          <w:color w:val="000000" w:themeColor="text1"/>
          <w:lang w:val="ru-RU"/>
        </w:rPr>
        <w:t>657/2020-3000/1015/2020</w:t>
      </w:r>
      <w:r w:rsidRPr="00A3093C">
        <w:rPr>
          <w:rFonts w:eastAsia="TimesNewRomanPS-BoldMT" w:cs="Arial"/>
          <w:bCs/>
          <w:color w:val="000000" w:themeColor="text1"/>
          <w:lang w:val="ru-RU"/>
        </w:rPr>
        <w:t xml:space="preserve"> </w:t>
      </w:r>
    </w:p>
    <w:p w:rsidR="00343A18" w:rsidRPr="00A3093C" w:rsidRDefault="00343A18" w:rsidP="00343A18">
      <w:pPr>
        <w:spacing w:before="0"/>
        <w:rPr>
          <w:rFonts w:eastAsia="TimesNewRomanPS-BoldMT" w:cs="Arial"/>
          <w:bCs/>
          <w:color w:val="00B0F0"/>
          <w:lang w:val="ru-RU"/>
        </w:rPr>
      </w:pPr>
    </w:p>
    <w:p w:rsidR="00343A18" w:rsidRPr="00A3093C" w:rsidRDefault="00343A18" w:rsidP="00343A18">
      <w:pPr>
        <w:spacing w:before="0"/>
        <w:rPr>
          <w:rFonts w:cs="Arial"/>
          <w:b/>
          <w:bCs/>
          <w:iCs/>
          <w:lang w:val="ru-RU"/>
        </w:rPr>
      </w:pPr>
      <w:r w:rsidRPr="00A3093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A3093C"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pacing w:before="0"/>
              <w:rPr>
                <w:rFonts w:cs="Arial"/>
                <w:iCs/>
                <w:lang w:val="ru-RU"/>
              </w:rPr>
            </w:pPr>
            <w:r w:rsidRPr="00A3093C">
              <w:rPr>
                <w:rFonts w:cs="Arial"/>
                <w:iCs/>
                <w:lang w:val="ru-RU"/>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cs="Arial"/>
                <w:b/>
                <w:bCs/>
                <w:iCs/>
                <w:lang w:val="ru-RU"/>
              </w:rPr>
            </w:pPr>
          </w:p>
        </w:tc>
      </w:tr>
      <w:tr w:rsidR="00343A18" w:rsidRPr="00A3093C"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55619B" w:rsidP="00377FE7">
            <w:pPr>
              <w:spacing w:before="0"/>
              <w:rPr>
                <w:rFonts w:cs="Arial"/>
                <w:b/>
                <w:bCs/>
                <w:iCs/>
                <w:lang w:val="ru-RU"/>
              </w:rPr>
            </w:pPr>
            <w:r w:rsidRPr="00A3093C">
              <w:rPr>
                <w:rFonts w:cs="Arial"/>
                <w:iCs/>
                <w:lang w:val="ru-RU"/>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p w:rsidR="00343A18" w:rsidRPr="00A3093C" w:rsidRDefault="00343A18" w:rsidP="00BC01DC">
            <w:pPr>
              <w:spacing w:before="0"/>
              <w:rPr>
                <w:rFonts w:cs="Arial"/>
                <w:b/>
                <w:bCs/>
                <w:iCs/>
                <w:lang w:val="ru-RU"/>
              </w:rPr>
            </w:pPr>
          </w:p>
          <w:p w:rsidR="00343A18" w:rsidRPr="00A3093C" w:rsidRDefault="00343A18" w:rsidP="00BC01DC">
            <w:pPr>
              <w:spacing w:before="0"/>
              <w:rPr>
                <w:rFonts w:cs="Arial"/>
                <w:b/>
                <w:bCs/>
                <w:iCs/>
                <w:lang w:val="ru-RU"/>
              </w:rPr>
            </w:pPr>
          </w:p>
        </w:tc>
      </w:tr>
      <w:tr w:rsidR="00343A18" w:rsidRPr="00A3093C"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p w:rsidR="00343A18" w:rsidRPr="00A3093C" w:rsidRDefault="00343A18" w:rsidP="00BC01DC">
            <w:pPr>
              <w:spacing w:before="0"/>
              <w:rPr>
                <w:rFonts w:cs="Arial"/>
                <w:b/>
                <w:bCs/>
                <w:iCs/>
                <w:lang w:val="ru-RU"/>
              </w:rPr>
            </w:pPr>
          </w:p>
          <w:p w:rsidR="00343A18" w:rsidRPr="00A3093C" w:rsidRDefault="00343A18" w:rsidP="00BC01DC">
            <w:pPr>
              <w:spacing w:before="0"/>
              <w:rPr>
                <w:rFonts w:cs="Arial"/>
                <w:b/>
                <w:bCs/>
                <w:iCs/>
                <w:lang w:val="ru-RU"/>
              </w:rPr>
            </w:pPr>
          </w:p>
        </w:tc>
      </w:tr>
      <w:tr w:rsidR="00343A18" w:rsidRPr="00A3093C"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p w:rsidR="00343A18" w:rsidRPr="00A3093C" w:rsidRDefault="00343A18" w:rsidP="00BC01DC">
            <w:pPr>
              <w:spacing w:before="0"/>
              <w:rPr>
                <w:rFonts w:cs="Arial"/>
                <w:b/>
                <w:bCs/>
                <w:iCs/>
                <w:lang w:val="ru-RU"/>
              </w:rPr>
            </w:pPr>
          </w:p>
          <w:p w:rsidR="00343A18" w:rsidRPr="00A3093C" w:rsidRDefault="00343A18" w:rsidP="00BC01DC">
            <w:pPr>
              <w:spacing w:before="0"/>
              <w:rPr>
                <w:rFonts w:cs="Arial"/>
                <w:b/>
                <w:bCs/>
                <w:iCs/>
                <w:lang w:val="ru-RU"/>
              </w:rPr>
            </w:pPr>
          </w:p>
        </w:tc>
      </w:tr>
      <w:tr w:rsidR="00343A18" w:rsidRPr="00331E43" w:rsidTr="00532089">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tc>
      </w:tr>
      <w:tr w:rsidR="00343A18" w:rsidRPr="00A3093C"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iCs/>
                <w:lang w:val="ru-RU"/>
              </w:rPr>
            </w:pPr>
          </w:p>
          <w:p w:rsidR="00343A18" w:rsidRPr="00A3093C" w:rsidRDefault="00343A18" w:rsidP="00BC01DC">
            <w:pPr>
              <w:spacing w:before="0"/>
              <w:rPr>
                <w:rFonts w:cs="Arial"/>
                <w:b/>
                <w:bCs/>
                <w:iCs/>
              </w:rPr>
            </w:pPr>
            <w:r w:rsidRPr="00A3093C">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rPr>
            </w:pPr>
          </w:p>
          <w:p w:rsidR="00343A18" w:rsidRPr="00A3093C" w:rsidRDefault="00343A18" w:rsidP="00BC01DC">
            <w:pPr>
              <w:spacing w:before="0"/>
              <w:rPr>
                <w:rFonts w:cs="Arial"/>
                <w:b/>
                <w:bCs/>
                <w:iCs/>
              </w:rPr>
            </w:pPr>
          </w:p>
          <w:p w:rsidR="00343A18" w:rsidRPr="00A3093C" w:rsidRDefault="00343A18" w:rsidP="00BC01DC">
            <w:pPr>
              <w:spacing w:before="0"/>
              <w:rPr>
                <w:rFonts w:cs="Arial"/>
                <w:b/>
                <w:bCs/>
                <w:iCs/>
              </w:rPr>
            </w:pPr>
          </w:p>
        </w:tc>
      </w:tr>
      <w:tr w:rsidR="00343A18" w:rsidRPr="00331E43" w:rsidTr="00532089">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Електронска адреса понуђача (</w:t>
            </w:r>
            <w:r w:rsidRPr="00A3093C">
              <w:rPr>
                <w:rFonts w:cs="Arial"/>
                <w:iCs/>
              </w:rPr>
              <w:t>e</w:t>
            </w:r>
            <w:r w:rsidRPr="00A3093C">
              <w:rPr>
                <w:rFonts w:cs="Arial"/>
                <w:iCs/>
                <w:lang w:val="ru-RU"/>
              </w:rPr>
              <w:t>-</w:t>
            </w:r>
            <w:r w:rsidRPr="00A3093C">
              <w:rPr>
                <w:rFonts w:cs="Arial"/>
                <w:iCs/>
              </w:rPr>
              <w:t>mail</w:t>
            </w:r>
            <w:r w:rsidRPr="00A3093C">
              <w:rPr>
                <w:rFonts w:cs="Arial"/>
                <w:iCs/>
                <w:lang w:val="ru-RU"/>
              </w:rPr>
              <w:t>):</w:t>
            </w:r>
          </w:p>
          <w:p w:rsidR="00343A18" w:rsidRPr="00A3093C"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tc>
      </w:tr>
      <w:tr w:rsidR="00343A18" w:rsidRPr="00A3093C"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rPr>
            </w:pPr>
            <w:r w:rsidRPr="00A3093C">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rPr>
            </w:pPr>
          </w:p>
          <w:p w:rsidR="00343A18" w:rsidRPr="00A3093C" w:rsidRDefault="00343A18" w:rsidP="00BC01DC">
            <w:pPr>
              <w:spacing w:before="0"/>
              <w:rPr>
                <w:rFonts w:cs="Arial"/>
                <w:b/>
                <w:bCs/>
                <w:iCs/>
              </w:rPr>
            </w:pPr>
          </w:p>
          <w:p w:rsidR="00343A18" w:rsidRPr="00A3093C" w:rsidRDefault="00343A18" w:rsidP="00BC01DC">
            <w:pPr>
              <w:spacing w:before="0"/>
              <w:rPr>
                <w:rFonts w:cs="Arial"/>
                <w:b/>
                <w:bCs/>
                <w:iCs/>
              </w:rPr>
            </w:pPr>
          </w:p>
        </w:tc>
      </w:tr>
      <w:tr w:rsidR="00343A18" w:rsidRPr="00A3093C"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rPr>
            </w:pPr>
            <w:r w:rsidRPr="00A3093C">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rPr>
            </w:pPr>
          </w:p>
          <w:p w:rsidR="00343A18" w:rsidRPr="00A3093C" w:rsidRDefault="00343A18" w:rsidP="00BC01DC">
            <w:pPr>
              <w:spacing w:before="0"/>
              <w:rPr>
                <w:rFonts w:cs="Arial"/>
                <w:b/>
                <w:bCs/>
                <w:iCs/>
              </w:rPr>
            </w:pPr>
          </w:p>
          <w:p w:rsidR="00343A18" w:rsidRPr="00A3093C" w:rsidRDefault="00343A18" w:rsidP="00BC01DC">
            <w:pPr>
              <w:spacing w:before="0"/>
              <w:rPr>
                <w:rFonts w:cs="Arial"/>
                <w:b/>
                <w:bCs/>
                <w:iCs/>
              </w:rPr>
            </w:pPr>
          </w:p>
        </w:tc>
      </w:tr>
      <w:tr w:rsidR="00343A18" w:rsidRPr="00331E4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cs="Arial"/>
                <w:b/>
                <w:bCs/>
                <w:iCs/>
                <w:lang w:val="ru-RU"/>
              </w:rPr>
            </w:pPr>
          </w:p>
          <w:p w:rsidR="00343A18" w:rsidRPr="00A3093C" w:rsidRDefault="00343A18" w:rsidP="00BC01DC">
            <w:pPr>
              <w:spacing w:before="0"/>
              <w:rPr>
                <w:rFonts w:cs="Arial"/>
                <w:b/>
                <w:bCs/>
                <w:iCs/>
                <w:lang w:val="ru-RU"/>
              </w:rPr>
            </w:pPr>
          </w:p>
          <w:p w:rsidR="00343A18" w:rsidRPr="00A3093C" w:rsidRDefault="00343A18" w:rsidP="00BC01DC">
            <w:pPr>
              <w:spacing w:before="0"/>
              <w:rPr>
                <w:rFonts w:cs="Arial"/>
                <w:b/>
                <w:bCs/>
                <w:iCs/>
                <w:lang w:val="ru-RU"/>
              </w:rPr>
            </w:pPr>
          </w:p>
        </w:tc>
      </w:tr>
      <w:tr w:rsidR="00343A18" w:rsidRPr="00331E4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pacing w:before="0"/>
              <w:rPr>
                <w:rFonts w:cs="Arial"/>
                <w:b/>
                <w:bCs/>
                <w:iCs/>
                <w:lang w:val="ru-RU"/>
              </w:rPr>
            </w:pPr>
            <w:r w:rsidRPr="00A3093C">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ind w:firstLine="708"/>
              <w:rPr>
                <w:rFonts w:cs="Arial"/>
                <w:b/>
                <w:bCs/>
                <w:iCs/>
                <w:lang w:val="ru-RU"/>
              </w:rPr>
            </w:pPr>
          </w:p>
          <w:p w:rsidR="00343A18" w:rsidRPr="00A3093C" w:rsidRDefault="00343A18" w:rsidP="00BC01DC">
            <w:pPr>
              <w:spacing w:before="0"/>
              <w:ind w:firstLine="708"/>
              <w:rPr>
                <w:rFonts w:cs="Arial"/>
                <w:b/>
                <w:bCs/>
                <w:iCs/>
                <w:lang w:val="ru-RU"/>
              </w:rPr>
            </w:pPr>
          </w:p>
          <w:p w:rsidR="00343A18" w:rsidRPr="00A3093C" w:rsidRDefault="00343A18" w:rsidP="00BC01DC">
            <w:pPr>
              <w:spacing w:before="0"/>
              <w:ind w:firstLine="708"/>
              <w:rPr>
                <w:rFonts w:cs="Arial"/>
                <w:b/>
                <w:bCs/>
                <w:iCs/>
                <w:lang w:val="ru-RU"/>
              </w:rPr>
            </w:pPr>
          </w:p>
        </w:tc>
      </w:tr>
    </w:tbl>
    <w:p w:rsidR="00343A18" w:rsidRPr="00A3093C" w:rsidRDefault="00343A18" w:rsidP="00343A18">
      <w:pPr>
        <w:spacing w:before="0"/>
        <w:rPr>
          <w:rFonts w:cs="Arial"/>
          <w:lang w:val="ru-RU"/>
        </w:rPr>
      </w:pPr>
    </w:p>
    <w:p w:rsidR="00343A18" w:rsidRPr="00A3093C" w:rsidRDefault="00343A18" w:rsidP="00343A18">
      <w:pPr>
        <w:spacing w:before="0"/>
        <w:rPr>
          <w:rFonts w:eastAsia="TimesNewRomanPSMT" w:cs="Arial"/>
          <w:b/>
          <w:bCs/>
          <w:iCs/>
        </w:rPr>
      </w:pPr>
      <w:r w:rsidRPr="00A3093C">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3093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jc w:val="center"/>
              <w:rPr>
                <w:rFonts w:cs="Arial"/>
              </w:rPr>
            </w:pPr>
          </w:p>
          <w:p w:rsidR="00343A18" w:rsidRPr="00A3093C" w:rsidRDefault="00343A18" w:rsidP="00BC01DC">
            <w:pPr>
              <w:spacing w:before="0"/>
              <w:jc w:val="center"/>
              <w:rPr>
                <w:rFonts w:eastAsia="TimesNewRomanPSMT" w:cs="Arial"/>
                <w:b/>
                <w:bCs/>
              </w:rPr>
            </w:pPr>
            <w:r w:rsidRPr="00A3093C">
              <w:rPr>
                <w:rFonts w:eastAsia="TimesNewRomanPSMT" w:cs="Arial"/>
                <w:b/>
                <w:bCs/>
              </w:rPr>
              <w:t xml:space="preserve">А) САМОСТАЛНО </w:t>
            </w:r>
          </w:p>
        </w:tc>
      </w:tr>
      <w:tr w:rsidR="00343A18" w:rsidRPr="00A3093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jc w:val="center"/>
              <w:rPr>
                <w:rFonts w:eastAsia="TimesNewRomanPSMT" w:cs="Arial"/>
                <w:b/>
                <w:bCs/>
              </w:rPr>
            </w:pPr>
          </w:p>
          <w:p w:rsidR="00343A18" w:rsidRPr="00A3093C" w:rsidRDefault="00343A18" w:rsidP="00BC01DC">
            <w:pPr>
              <w:spacing w:before="0"/>
              <w:jc w:val="center"/>
              <w:rPr>
                <w:rFonts w:eastAsia="TimesNewRomanPSMT" w:cs="Arial"/>
                <w:b/>
                <w:bCs/>
              </w:rPr>
            </w:pPr>
            <w:r w:rsidRPr="00A3093C">
              <w:rPr>
                <w:rFonts w:eastAsia="TimesNewRomanPSMT" w:cs="Arial"/>
                <w:b/>
                <w:bCs/>
              </w:rPr>
              <w:t>Б) СА ПОДИЗВОЂАЧЕМ</w:t>
            </w:r>
          </w:p>
        </w:tc>
      </w:tr>
      <w:tr w:rsidR="00343A18" w:rsidRPr="00A3093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jc w:val="center"/>
              <w:rPr>
                <w:rFonts w:eastAsia="TimesNewRomanPSMT" w:cs="Arial"/>
                <w:b/>
                <w:bCs/>
              </w:rPr>
            </w:pPr>
          </w:p>
          <w:p w:rsidR="00343A18" w:rsidRPr="00A3093C" w:rsidRDefault="00343A18" w:rsidP="00BC01DC">
            <w:pPr>
              <w:spacing w:before="0"/>
              <w:jc w:val="center"/>
              <w:rPr>
                <w:rFonts w:cs="Arial"/>
                <w:b/>
                <w:iCs/>
                <w:lang w:val="ru-RU"/>
              </w:rPr>
            </w:pPr>
            <w:r w:rsidRPr="00A3093C">
              <w:rPr>
                <w:rFonts w:eastAsia="TimesNewRomanPSMT" w:cs="Arial"/>
                <w:b/>
                <w:bCs/>
              </w:rPr>
              <w:t>В) КАО ЗАЈЕДНИЧКУ ПОНУДУ</w:t>
            </w:r>
          </w:p>
        </w:tc>
      </w:tr>
    </w:tbl>
    <w:p w:rsidR="00343A18" w:rsidRPr="00A3093C" w:rsidRDefault="00343A18" w:rsidP="00343A18">
      <w:pPr>
        <w:spacing w:before="0"/>
        <w:rPr>
          <w:rFonts w:cs="Arial"/>
          <w:b/>
          <w:iCs/>
          <w:lang w:val="ru-RU"/>
        </w:rPr>
      </w:pPr>
    </w:p>
    <w:p w:rsidR="00343A18" w:rsidRPr="00A3093C" w:rsidRDefault="00343A18" w:rsidP="00343A18">
      <w:pPr>
        <w:spacing w:before="0"/>
        <w:rPr>
          <w:rFonts w:cs="Arial"/>
          <w:iCs/>
          <w:lang w:val="ru-RU"/>
        </w:rPr>
      </w:pPr>
      <w:r w:rsidRPr="00A3093C">
        <w:rPr>
          <w:rFonts w:cs="Arial"/>
          <w:b/>
          <w:iCs/>
          <w:lang w:val="ru-RU"/>
        </w:rPr>
        <w:t>Напомена:</w:t>
      </w:r>
      <w:r w:rsidRPr="00A3093C">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A3093C" w:rsidRDefault="00B043D1" w:rsidP="00343A18">
      <w:pPr>
        <w:spacing w:before="0"/>
        <w:rPr>
          <w:rFonts w:cs="Arial"/>
          <w:iCs/>
          <w:lang w:val="ru-RU"/>
        </w:rPr>
      </w:pPr>
    </w:p>
    <w:p w:rsidR="00B043D1" w:rsidRPr="00A3093C" w:rsidRDefault="00B043D1" w:rsidP="00343A18">
      <w:pPr>
        <w:spacing w:before="0"/>
        <w:rPr>
          <w:rFonts w:cs="Arial"/>
          <w:iCs/>
          <w:lang w:val="ru-RU"/>
        </w:rPr>
      </w:pPr>
    </w:p>
    <w:p w:rsidR="00EE76C9" w:rsidRPr="00A3093C" w:rsidRDefault="00EE76C9" w:rsidP="00343A18">
      <w:pPr>
        <w:spacing w:before="0"/>
        <w:rPr>
          <w:rFonts w:cs="Arial"/>
          <w:iCs/>
          <w:lang w:val="ru-RU"/>
        </w:rPr>
      </w:pPr>
    </w:p>
    <w:p w:rsidR="00B043D1" w:rsidRPr="00A3093C" w:rsidRDefault="00B043D1" w:rsidP="00343A18">
      <w:pPr>
        <w:spacing w:before="0"/>
        <w:rPr>
          <w:rFonts w:eastAsia="TimesNewRomanPSMT" w:cs="Arial"/>
          <w:bCs/>
          <w:lang w:val="ru-RU"/>
        </w:rPr>
      </w:pPr>
    </w:p>
    <w:p w:rsidR="00343A18" w:rsidRPr="00A3093C" w:rsidRDefault="00343A18" w:rsidP="00343A18">
      <w:pPr>
        <w:spacing w:before="0"/>
        <w:rPr>
          <w:rFonts w:eastAsia="TimesNewRomanPSMT" w:cs="Arial"/>
          <w:b/>
          <w:bCs/>
        </w:rPr>
      </w:pPr>
      <w:r w:rsidRPr="00A3093C">
        <w:rPr>
          <w:rFonts w:eastAsia="TimesNewRomanPSMT" w:cs="Arial"/>
          <w:b/>
          <w:bCs/>
          <w:lang w:val="sr-Cyrl-CS"/>
        </w:rPr>
        <w:t xml:space="preserve">3) </w:t>
      </w:r>
      <w:r w:rsidRPr="00A3093C">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cs="Arial"/>
              </w:rPr>
            </w:pPr>
          </w:p>
          <w:p w:rsidR="00343A18" w:rsidRPr="00A3093C" w:rsidRDefault="00343A18" w:rsidP="00BC01DC">
            <w:pPr>
              <w:spacing w:before="0"/>
              <w:rPr>
                <w:rFonts w:eastAsia="TimesNewRomanPSMT" w:cs="Arial"/>
                <w:bCs/>
              </w:rPr>
            </w:pPr>
            <w:r w:rsidRPr="00A3093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55619B" w:rsidRPr="00A3093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A3093C" w:rsidRDefault="0055619B" w:rsidP="00E47C2E">
            <w:pPr>
              <w:snapToGrid w:val="0"/>
              <w:spacing w:before="0"/>
              <w:rPr>
                <w:rFonts w:eastAsia="TimesNewRomanPSMT" w:cs="Arial"/>
                <w:bCs/>
              </w:rPr>
            </w:pPr>
            <w:r w:rsidRPr="00A3093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331E43"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343A18" w:rsidRPr="00331E43"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Cs/>
              </w:rPr>
            </w:pPr>
            <w:r w:rsidRPr="00A3093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55619B" w:rsidRPr="00A3093C"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A3093C" w:rsidRDefault="0055619B" w:rsidP="00E47C2E">
            <w:pPr>
              <w:snapToGrid w:val="0"/>
              <w:spacing w:before="0"/>
              <w:rPr>
                <w:rFonts w:eastAsia="TimesNewRomanPSMT" w:cs="Arial"/>
                <w:bCs/>
              </w:rPr>
            </w:pPr>
            <w:r w:rsidRPr="00A3093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331E43"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343A18" w:rsidRPr="00331E43"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bl>
    <w:p w:rsidR="00343A18" w:rsidRPr="00A3093C" w:rsidRDefault="00343A18" w:rsidP="00343A18">
      <w:pPr>
        <w:spacing w:before="0"/>
        <w:rPr>
          <w:rFonts w:cs="Arial"/>
          <w:b/>
          <w:bCs/>
          <w:iCs/>
          <w:u w:val="single"/>
          <w:lang w:val="ru-RU"/>
        </w:rPr>
      </w:pPr>
    </w:p>
    <w:p w:rsidR="00343A18" w:rsidRPr="00A3093C" w:rsidRDefault="00343A18" w:rsidP="00343A18">
      <w:pPr>
        <w:spacing w:before="0"/>
        <w:rPr>
          <w:rFonts w:cs="Arial"/>
          <w:b/>
          <w:bCs/>
          <w:iCs/>
          <w:u w:val="single"/>
          <w:lang w:val="ru-RU"/>
        </w:rPr>
      </w:pPr>
    </w:p>
    <w:p w:rsidR="00343A18" w:rsidRPr="00A3093C" w:rsidRDefault="00343A18" w:rsidP="00343A18">
      <w:pPr>
        <w:spacing w:before="0"/>
        <w:rPr>
          <w:rFonts w:cs="Arial"/>
          <w:iCs/>
          <w:lang w:val="ru-RU"/>
        </w:rPr>
      </w:pPr>
      <w:r w:rsidRPr="00A3093C">
        <w:rPr>
          <w:rFonts w:cs="Arial"/>
          <w:b/>
          <w:bCs/>
          <w:iCs/>
          <w:u w:val="single"/>
          <w:lang w:val="ru-RU"/>
        </w:rPr>
        <w:t>Напомена:</w:t>
      </w:r>
    </w:p>
    <w:p w:rsidR="00343A18" w:rsidRPr="00A3093C" w:rsidRDefault="00343A18" w:rsidP="00343A18">
      <w:pPr>
        <w:spacing w:before="0"/>
        <w:rPr>
          <w:rFonts w:eastAsia="TimesNewRomanPSMT" w:cs="Arial"/>
          <w:b/>
          <w:bCs/>
          <w:lang w:val="ru-RU"/>
        </w:rPr>
      </w:pPr>
      <w:r w:rsidRPr="00A3093C">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A3093C" w:rsidRDefault="00343A18"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9A023D" w:rsidRPr="00A3093C" w:rsidRDefault="009A023D" w:rsidP="00343A18">
      <w:pPr>
        <w:spacing w:before="0"/>
        <w:rPr>
          <w:rFonts w:eastAsia="TimesNewRomanPSMT" w:cs="Arial"/>
          <w:b/>
          <w:bCs/>
          <w:lang w:val="ru-RU"/>
        </w:rPr>
      </w:pPr>
    </w:p>
    <w:p w:rsidR="009A023D" w:rsidRPr="00A3093C" w:rsidRDefault="009A023D"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B043D1" w:rsidRPr="00A3093C" w:rsidRDefault="00B043D1" w:rsidP="00343A18">
      <w:pPr>
        <w:spacing w:before="0"/>
        <w:rPr>
          <w:rFonts w:eastAsia="TimesNewRomanPSMT" w:cs="Arial"/>
          <w:b/>
          <w:bCs/>
          <w:lang w:val="ru-RU"/>
        </w:rPr>
      </w:pPr>
    </w:p>
    <w:p w:rsidR="00343A18" w:rsidRPr="00A3093C" w:rsidRDefault="00343A18" w:rsidP="00343A18">
      <w:pPr>
        <w:spacing w:before="0"/>
        <w:rPr>
          <w:rFonts w:eastAsia="TimesNewRomanPSMT" w:cs="Arial"/>
          <w:b/>
          <w:bCs/>
          <w:lang w:val="ru-RU"/>
        </w:rPr>
      </w:pPr>
      <w:r w:rsidRPr="00A3093C">
        <w:rPr>
          <w:rFonts w:eastAsia="TimesNewRomanPSMT" w:cs="Arial"/>
          <w:b/>
          <w:bCs/>
          <w:lang w:val="sr-Cyrl-CS"/>
        </w:rPr>
        <w:lastRenderedPageBreak/>
        <w:t xml:space="preserve">4) </w:t>
      </w:r>
      <w:r w:rsidRPr="00A3093C">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cs="Arial"/>
              </w:rPr>
            </w:pPr>
          </w:p>
          <w:p w:rsidR="00343A18" w:rsidRPr="00A3093C" w:rsidRDefault="00343A18" w:rsidP="00BC01DC">
            <w:pPr>
              <w:spacing w:before="0"/>
              <w:rPr>
                <w:rFonts w:eastAsia="TimesNewRomanPSMT" w:cs="Arial"/>
                <w:bCs/>
                <w:lang w:val="ru-RU"/>
              </w:rPr>
            </w:pPr>
            <w:r w:rsidRPr="00A3093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55619B" w:rsidRPr="00A3093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3093C" w:rsidRDefault="0055619B" w:rsidP="00E47C2E">
            <w:pPr>
              <w:snapToGrid w:val="0"/>
              <w:spacing w:before="0"/>
              <w:rPr>
                <w:rFonts w:eastAsia="TimesNewRomanPSMT" w:cs="Arial"/>
                <w:bCs/>
                <w:lang w:val="ru-RU"/>
              </w:rPr>
            </w:pPr>
            <w:r w:rsidRPr="00A3093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rPr>
            </w:pPr>
            <w:r w:rsidRPr="00A3093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lang w:val="ru-RU"/>
              </w:rPr>
            </w:pPr>
            <w:r w:rsidRPr="00A3093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55619B" w:rsidRPr="00A3093C"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3093C" w:rsidRDefault="0055619B" w:rsidP="00E47C2E">
            <w:pPr>
              <w:snapToGrid w:val="0"/>
              <w:spacing w:before="0"/>
              <w:rPr>
                <w:rFonts w:eastAsia="TimesNewRomanPSMT" w:cs="Arial"/>
                <w:bCs/>
                <w:lang w:val="ru-RU"/>
              </w:rPr>
            </w:pPr>
            <w:r w:rsidRPr="00A3093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rPr>
            </w:pPr>
            <w:r w:rsidRPr="00A3093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lang w:val="ru-RU"/>
              </w:rPr>
            </w:pPr>
            <w:r w:rsidRPr="00A3093C">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lang w:val="ru-RU"/>
              </w:rPr>
            </w:pPr>
            <w:r w:rsidRPr="00A3093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lang w:val="ru-RU"/>
              </w:rPr>
            </w:pPr>
          </w:p>
        </w:tc>
      </w:tr>
      <w:tr w:rsidR="0055619B" w:rsidRPr="00A3093C"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A3093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A3093C" w:rsidRDefault="0055619B" w:rsidP="00E47C2E">
            <w:pPr>
              <w:snapToGrid w:val="0"/>
              <w:spacing w:before="0"/>
              <w:rPr>
                <w:rFonts w:eastAsia="TimesNewRomanPSMT" w:cs="Arial"/>
                <w:bCs/>
                <w:lang w:val="ru-RU"/>
              </w:rPr>
            </w:pPr>
            <w:r w:rsidRPr="00A3093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A3093C" w:rsidRDefault="0055619B"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lang w:val="ru-RU"/>
              </w:rPr>
            </w:pPr>
          </w:p>
          <w:p w:rsidR="00343A18" w:rsidRPr="00A3093C" w:rsidRDefault="00343A18" w:rsidP="00BC01DC">
            <w:pPr>
              <w:spacing w:before="0"/>
              <w:rPr>
                <w:rFonts w:eastAsia="TimesNewRomanPSMT" w:cs="Arial"/>
                <w:b/>
                <w:bCs/>
              </w:rPr>
            </w:pPr>
            <w:r w:rsidRPr="00A3093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r w:rsidR="00343A18" w:rsidRPr="00A3093C" w:rsidTr="00532089">
        <w:tc>
          <w:tcPr>
            <w:tcW w:w="465"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093C" w:rsidRDefault="00343A18" w:rsidP="00BC01DC">
            <w:pPr>
              <w:snapToGrid w:val="0"/>
              <w:spacing w:before="0"/>
              <w:rPr>
                <w:rFonts w:eastAsia="TimesNewRomanPSMT" w:cs="Arial"/>
                <w:bCs/>
              </w:rPr>
            </w:pPr>
          </w:p>
          <w:p w:rsidR="00343A18" w:rsidRPr="00A3093C" w:rsidRDefault="00343A18" w:rsidP="00BC01DC">
            <w:pPr>
              <w:spacing w:before="0"/>
              <w:rPr>
                <w:rFonts w:eastAsia="TimesNewRomanPSMT" w:cs="Arial"/>
                <w:b/>
                <w:bCs/>
              </w:rPr>
            </w:pPr>
            <w:r w:rsidRPr="00A3093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093C" w:rsidRDefault="00343A18" w:rsidP="00BC01DC">
            <w:pPr>
              <w:snapToGrid w:val="0"/>
              <w:spacing w:before="0"/>
              <w:rPr>
                <w:rFonts w:eastAsia="TimesNewRomanPSMT" w:cs="Arial"/>
                <w:b/>
                <w:bCs/>
              </w:rPr>
            </w:pPr>
          </w:p>
        </w:tc>
      </w:tr>
    </w:tbl>
    <w:p w:rsidR="00B043D1" w:rsidRPr="00A3093C" w:rsidRDefault="00B043D1" w:rsidP="00343A18">
      <w:pPr>
        <w:spacing w:before="0"/>
        <w:rPr>
          <w:rFonts w:cs="Arial"/>
          <w:b/>
          <w:bCs/>
          <w:iCs/>
          <w:u w:val="single"/>
        </w:rPr>
      </w:pPr>
    </w:p>
    <w:p w:rsidR="00343A18" w:rsidRPr="00A3093C" w:rsidRDefault="00343A18" w:rsidP="00343A18">
      <w:pPr>
        <w:spacing w:before="0"/>
        <w:rPr>
          <w:rFonts w:cs="Arial"/>
          <w:iCs/>
          <w:lang w:val="ru-RU"/>
        </w:rPr>
      </w:pPr>
      <w:r w:rsidRPr="00A3093C">
        <w:rPr>
          <w:rFonts w:cs="Arial"/>
          <w:b/>
          <w:bCs/>
          <w:iCs/>
          <w:u w:val="single"/>
        </w:rPr>
        <w:t>Напомена:</w:t>
      </w:r>
    </w:p>
    <w:p w:rsidR="00343A18" w:rsidRPr="00A3093C" w:rsidRDefault="00343A18" w:rsidP="00343A18">
      <w:pPr>
        <w:spacing w:before="0"/>
        <w:rPr>
          <w:rFonts w:cs="Arial"/>
          <w:iCs/>
          <w:lang w:val="ru-RU"/>
        </w:rPr>
      </w:pPr>
      <w:r w:rsidRPr="00A3093C">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A3093C" w:rsidRDefault="00B043D1" w:rsidP="00343A18">
      <w:pPr>
        <w:spacing w:before="0"/>
        <w:rPr>
          <w:rFonts w:cs="Arial"/>
          <w:iCs/>
          <w:lang w:val="ru-RU"/>
        </w:rPr>
      </w:pPr>
    </w:p>
    <w:p w:rsidR="00EE76C9" w:rsidRPr="00A3093C" w:rsidRDefault="00EE76C9" w:rsidP="00343A18">
      <w:pPr>
        <w:spacing w:before="0"/>
        <w:rPr>
          <w:rFonts w:cs="Arial"/>
          <w:iCs/>
          <w:lang w:val="ru-RU"/>
        </w:rPr>
      </w:pPr>
    </w:p>
    <w:p w:rsidR="006B54B5" w:rsidRPr="00A3093C" w:rsidRDefault="006B54B5" w:rsidP="00343A18">
      <w:pPr>
        <w:spacing w:before="0"/>
        <w:rPr>
          <w:rFonts w:cs="Arial"/>
          <w:iCs/>
          <w:lang w:val="ru-RU"/>
        </w:rPr>
      </w:pPr>
    </w:p>
    <w:p w:rsidR="00AD33AA" w:rsidRPr="00A3093C" w:rsidRDefault="00AD33AA" w:rsidP="00343A18">
      <w:pPr>
        <w:spacing w:before="0"/>
        <w:rPr>
          <w:rFonts w:cs="Arial"/>
          <w:iCs/>
          <w:lang w:val="ru-RU"/>
        </w:rPr>
      </w:pPr>
    </w:p>
    <w:p w:rsidR="00B043D1" w:rsidRPr="00A3093C" w:rsidRDefault="00B043D1" w:rsidP="00343A18">
      <w:pPr>
        <w:spacing w:before="0"/>
        <w:rPr>
          <w:rFonts w:cs="Arial"/>
          <w:iCs/>
          <w:lang w:val="ru-RU"/>
        </w:rPr>
      </w:pPr>
    </w:p>
    <w:p w:rsidR="00343A18" w:rsidRPr="00A3093C" w:rsidRDefault="00343A18" w:rsidP="00343A18">
      <w:pPr>
        <w:spacing w:before="0"/>
        <w:rPr>
          <w:rFonts w:cs="Arial"/>
          <w:iCs/>
          <w:lang w:val="ru-RU"/>
        </w:rPr>
      </w:pPr>
    </w:p>
    <w:p w:rsidR="00FD69DB" w:rsidRPr="00A3093C" w:rsidRDefault="00FD69DB" w:rsidP="00343A18">
      <w:pPr>
        <w:spacing w:before="0"/>
        <w:rPr>
          <w:rFonts w:cs="Arial"/>
          <w:iCs/>
          <w:lang w:val="ru-RU"/>
        </w:rPr>
      </w:pPr>
    </w:p>
    <w:p w:rsidR="00FD69DB" w:rsidRPr="00A3093C" w:rsidRDefault="00FD69DB" w:rsidP="00343A18">
      <w:pPr>
        <w:spacing w:before="0"/>
        <w:rPr>
          <w:rFonts w:cs="Arial"/>
          <w:iCs/>
          <w:lang w:val="ru-RU"/>
        </w:rPr>
      </w:pPr>
    </w:p>
    <w:p w:rsidR="001B5DFE" w:rsidRPr="00A3093C" w:rsidRDefault="001B5DFE" w:rsidP="00343A18">
      <w:pPr>
        <w:spacing w:before="0"/>
        <w:rPr>
          <w:rFonts w:cs="Arial"/>
          <w:iCs/>
          <w:lang w:val="ru-RU"/>
        </w:rPr>
      </w:pPr>
    </w:p>
    <w:p w:rsidR="000E75A0" w:rsidRPr="00A3093C" w:rsidRDefault="00BA2C2D" w:rsidP="00BA2C2D">
      <w:pPr>
        <w:spacing w:before="0"/>
        <w:rPr>
          <w:rFonts w:eastAsia="TimesNewRomanPSMT" w:cs="Arial"/>
          <w:b/>
          <w:bCs/>
          <w:lang w:val="sr-Cyrl-CS"/>
        </w:rPr>
      </w:pPr>
      <w:r w:rsidRPr="00A3093C">
        <w:rPr>
          <w:rFonts w:eastAsia="TimesNewRomanPSMT" w:cs="Arial"/>
          <w:b/>
          <w:bCs/>
          <w:lang w:val="sr-Cyrl-CS"/>
        </w:rPr>
        <w:lastRenderedPageBreak/>
        <w:t xml:space="preserve">5) </w:t>
      </w:r>
      <w:r w:rsidR="000E75A0" w:rsidRPr="00A3093C">
        <w:rPr>
          <w:rFonts w:eastAsia="TimesNewRomanPSMT" w:cs="Arial"/>
          <w:b/>
          <w:bCs/>
          <w:lang w:val="sr-Cyrl-CS"/>
        </w:rPr>
        <w:t>ЦЕНА И КОМЕРЦИЈАЛНИ УСЛОВИ ПОНУДЕ</w:t>
      </w:r>
    </w:p>
    <w:p w:rsidR="000E75A0" w:rsidRPr="00A3093C" w:rsidRDefault="000E75A0" w:rsidP="00B043D1">
      <w:pPr>
        <w:spacing w:before="0"/>
        <w:jc w:val="center"/>
        <w:rPr>
          <w:rFonts w:cs="Arial"/>
          <w:b/>
          <w:bCs/>
          <w:iCs/>
          <w:u w:val="single"/>
          <w:lang w:val="sr-Cyrl-CS"/>
        </w:rPr>
      </w:pPr>
      <w:r w:rsidRPr="00A3093C">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3906"/>
      </w:tblGrid>
      <w:tr w:rsidR="000E75A0" w:rsidRPr="00331E43" w:rsidTr="00922EDB">
        <w:trPr>
          <w:trHeight w:val="485"/>
        </w:trPr>
        <w:tc>
          <w:tcPr>
            <w:tcW w:w="5920" w:type="dxa"/>
            <w:shd w:val="clear" w:color="auto" w:fill="C6D9F1" w:themeFill="text2" w:themeFillTint="33"/>
            <w:vAlign w:val="center"/>
          </w:tcPr>
          <w:p w:rsidR="000E75A0" w:rsidRPr="00A3093C" w:rsidRDefault="000E75A0" w:rsidP="00AF3AF8">
            <w:pPr>
              <w:spacing w:before="0"/>
              <w:jc w:val="center"/>
              <w:rPr>
                <w:rFonts w:cs="Arial"/>
                <w:b/>
                <w:bCs/>
                <w:iCs/>
                <w:lang w:val="sr-Cyrl-CS"/>
              </w:rPr>
            </w:pPr>
            <w:r w:rsidRPr="00A3093C">
              <w:rPr>
                <w:rFonts w:eastAsia="TimesNewRomanPSMT" w:cs="Arial"/>
                <w:b/>
                <w:bCs/>
              </w:rPr>
              <w:t xml:space="preserve">ПРЕДМЕТ </w:t>
            </w:r>
            <w:r w:rsidRPr="00A3093C">
              <w:rPr>
                <w:rFonts w:eastAsia="TimesNewRomanPSMT" w:cs="Arial"/>
                <w:b/>
                <w:bCs/>
                <w:lang w:val="sr-Cyrl-CS"/>
              </w:rPr>
              <w:t xml:space="preserve">И БРОЈ </w:t>
            </w:r>
            <w:r w:rsidRPr="00A3093C">
              <w:rPr>
                <w:rFonts w:eastAsia="TimesNewRomanPSMT" w:cs="Arial"/>
                <w:b/>
                <w:bCs/>
              </w:rPr>
              <w:t>НАБАВКЕ</w:t>
            </w:r>
          </w:p>
        </w:tc>
        <w:tc>
          <w:tcPr>
            <w:tcW w:w="4394" w:type="dxa"/>
            <w:shd w:val="clear" w:color="auto" w:fill="C6D9F1" w:themeFill="text2" w:themeFillTint="33"/>
            <w:vAlign w:val="center"/>
          </w:tcPr>
          <w:p w:rsidR="000E75A0" w:rsidRPr="00A3093C" w:rsidRDefault="000E75A0" w:rsidP="00EE76C9">
            <w:pPr>
              <w:spacing w:before="0"/>
              <w:jc w:val="center"/>
              <w:rPr>
                <w:rFonts w:cs="Arial"/>
                <w:b/>
                <w:bCs/>
                <w:iCs/>
                <w:lang w:val="sr-Cyrl-CS"/>
              </w:rPr>
            </w:pPr>
            <w:r w:rsidRPr="00A3093C">
              <w:rPr>
                <w:rFonts w:cs="Arial"/>
                <w:b/>
                <w:bCs/>
                <w:iCs/>
                <w:lang w:val="sr-Cyrl-CS"/>
              </w:rPr>
              <w:t xml:space="preserve">УКУПНА </w:t>
            </w:r>
            <w:r w:rsidRPr="00892E03">
              <w:rPr>
                <w:rFonts w:cs="Arial"/>
                <w:b/>
                <w:bCs/>
                <w:iCs/>
                <w:lang w:val="sr-Cyrl-CS"/>
              </w:rPr>
              <w:t xml:space="preserve">ЦЕНА </w:t>
            </w:r>
            <w:r w:rsidRPr="00892E03">
              <w:rPr>
                <w:rFonts w:eastAsia="Arial Unicode MS" w:cs="Arial"/>
                <w:b/>
                <w:bCs/>
                <w:iCs/>
                <w:kern w:val="1"/>
                <w:lang w:val="sr-Cyrl-CS" w:eastAsia="ar-SA"/>
              </w:rPr>
              <w:t xml:space="preserve">дин. </w:t>
            </w:r>
            <w:r w:rsidRPr="00A3093C">
              <w:rPr>
                <w:rFonts w:cs="Arial"/>
                <w:b/>
                <w:bCs/>
                <w:iCs/>
                <w:lang w:val="sr-Cyrl-CS"/>
              </w:rPr>
              <w:t>без ПДВ-а</w:t>
            </w:r>
          </w:p>
        </w:tc>
      </w:tr>
      <w:tr w:rsidR="000E75A0" w:rsidRPr="00331E43" w:rsidTr="00AF3AF8">
        <w:trPr>
          <w:trHeight w:val="440"/>
        </w:trPr>
        <w:tc>
          <w:tcPr>
            <w:tcW w:w="5920" w:type="dxa"/>
            <w:vAlign w:val="center"/>
          </w:tcPr>
          <w:p w:rsidR="000E75A0" w:rsidRPr="00A3093C" w:rsidRDefault="00CA489E" w:rsidP="001B5DFE">
            <w:pPr>
              <w:spacing w:before="0"/>
              <w:rPr>
                <w:rFonts w:cs="Arial"/>
                <w:b/>
                <w:lang w:val="sr-Cyrl-CS"/>
              </w:rPr>
            </w:pPr>
            <w:r>
              <w:rPr>
                <w:rFonts w:cs="Arial"/>
                <w:lang w:val="sr-Cyrl-CS"/>
              </w:rPr>
              <w:t>Услуга чишћења уљног система турбоагрегата А1 ТЕНТ А</w:t>
            </w:r>
            <w:r w:rsidR="00190063" w:rsidRPr="00A3093C">
              <w:rPr>
                <w:rFonts w:cs="Arial"/>
                <w:b/>
                <w:lang w:val="sr-Cyrl-CS"/>
              </w:rPr>
              <w:t xml:space="preserve"> </w:t>
            </w:r>
            <w:r w:rsidR="00EE76C9" w:rsidRPr="00A3093C">
              <w:rPr>
                <w:rFonts w:cs="Arial"/>
                <w:b/>
                <w:lang w:val="sr-Cyrl-CS"/>
              </w:rPr>
              <w:t>ЈН:</w:t>
            </w:r>
            <w:r>
              <w:rPr>
                <w:rFonts w:cs="Arial"/>
                <w:b/>
                <w:lang w:val="sr-Cyrl-CS"/>
              </w:rPr>
              <w:t>657/2020-3000/1015/2020</w:t>
            </w:r>
          </w:p>
        </w:tc>
        <w:tc>
          <w:tcPr>
            <w:tcW w:w="4394" w:type="dxa"/>
          </w:tcPr>
          <w:p w:rsidR="000E75A0" w:rsidRPr="00A3093C" w:rsidRDefault="000E75A0" w:rsidP="00AF3AF8">
            <w:pPr>
              <w:spacing w:before="0"/>
              <w:jc w:val="center"/>
              <w:rPr>
                <w:rFonts w:cs="Arial"/>
                <w:b/>
                <w:bCs/>
                <w:iCs/>
                <w:lang w:val="sr-Cyrl-CS"/>
              </w:rPr>
            </w:pPr>
          </w:p>
          <w:p w:rsidR="000E75A0" w:rsidRPr="00A3093C" w:rsidRDefault="000E75A0" w:rsidP="00AF3AF8">
            <w:pPr>
              <w:spacing w:before="0"/>
              <w:jc w:val="center"/>
              <w:rPr>
                <w:rFonts w:cs="Arial"/>
                <w:b/>
                <w:bCs/>
                <w:iCs/>
                <w:lang w:val="sr-Cyrl-CS"/>
              </w:rPr>
            </w:pPr>
          </w:p>
        </w:tc>
      </w:tr>
    </w:tbl>
    <w:p w:rsidR="00B043D1" w:rsidRPr="00A3093C" w:rsidRDefault="00B043D1" w:rsidP="000E75A0">
      <w:pPr>
        <w:spacing w:before="0"/>
        <w:jc w:val="center"/>
        <w:rPr>
          <w:rFonts w:cs="Arial"/>
          <w:b/>
          <w:bCs/>
          <w:iCs/>
          <w:u w:val="single"/>
          <w:lang w:val="sr-Cyrl-CS"/>
        </w:rPr>
      </w:pPr>
    </w:p>
    <w:p w:rsidR="000E75A0" w:rsidRPr="00A3093C" w:rsidRDefault="000E75A0" w:rsidP="000E75A0">
      <w:pPr>
        <w:spacing w:before="0"/>
        <w:jc w:val="center"/>
        <w:rPr>
          <w:rFonts w:cs="Arial"/>
          <w:b/>
          <w:bCs/>
          <w:iCs/>
          <w:u w:val="single"/>
          <w:lang w:val="sr-Cyrl-CS"/>
        </w:rPr>
      </w:pPr>
      <w:r w:rsidRPr="00A3093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055"/>
      </w:tblGrid>
      <w:tr w:rsidR="000E75A0" w:rsidRPr="00A3093C" w:rsidTr="005B7473">
        <w:trPr>
          <w:trHeight w:val="647"/>
        </w:trPr>
        <w:tc>
          <w:tcPr>
            <w:tcW w:w="5935" w:type="dxa"/>
            <w:shd w:val="clear" w:color="auto" w:fill="C6D9F1" w:themeFill="text2" w:themeFillTint="33"/>
            <w:vAlign w:val="center"/>
          </w:tcPr>
          <w:p w:rsidR="000E75A0" w:rsidRPr="00A3093C" w:rsidRDefault="000E75A0" w:rsidP="00AF3AF8">
            <w:pPr>
              <w:spacing w:before="0"/>
              <w:jc w:val="center"/>
              <w:rPr>
                <w:rFonts w:cs="Arial"/>
                <w:b/>
                <w:bCs/>
                <w:iCs/>
                <w:lang w:val="sr-Cyrl-CS"/>
              </w:rPr>
            </w:pPr>
            <w:r w:rsidRPr="00A3093C">
              <w:rPr>
                <w:rFonts w:cs="Arial"/>
                <w:b/>
                <w:bCs/>
                <w:iCs/>
                <w:lang w:val="sr-Cyrl-CS"/>
              </w:rPr>
              <w:t>УСЛОВ НАРУЧИОЦА</w:t>
            </w:r>
          </w:p>
        </w:tc>
        <w:tc>
          <w:tcPr>
            <w:tcW w:w="3055" w:type="dxa"/>
            <w:shd w:val="clear" w:color="auto" w:fill="C6D9F1" w:themeFill="text2" w:themeFillTint="33"/>
            <w:vAlign w:val="center"/>
          </w:tcPr>
          <w:p w:rsidR="000E75A0" w:rsidRPr="00A3093C" w:rsidRDefault="000E75A0" w:rsidP="00AF3AF8">
            <w:pPr>
              <w:spacing w:before="0"/>
              <w:jc w:val="center"/>
              <w:rPr>
                <w:rFonts w:cs="Arial"/>
                <w:b/>
                <w:bCs/>
                <w:iCs/>
                <w:lang w:val="sr-Cyrl-CS"/>
              </w:rPr>
            </w:pPr>
            <w:r w:rsidRPr="00A3093C">
              <w:rPr>
                <w:rFonts w:cs="Arial"/>
                <w:b/>
                <w:bCs/>
                <w:iCs/>
                <w:lang w:val="sr-Cyrl-CS"/>
              </w:rPr>
              <w:t>ПОНУДА ПОНУЂАЧА</w:t>
            </w:r>
          </w:p>
        </w:tc>
      </w:tr>
      <w:tr w:rsidR="000E75A0" w:rsidRPr="00331E43" w:rsidTr="005B7473">
        <w:tc>
          <w:tcPr>
            <w:tcW w:w="5935" w:type="dxa"/>
            <w:vAlign w:val="center"/>
          </w:tcPr>
          <w:p w:rsidR="000E75A0" w:rsidRPr="00A3093C" w:rsidRDefault="000E75A0" w:rsidP="00AF3AF8">
            <w:pPr>
              <w:spacing w:before="0"/>
              <w:jc w:val="center"/>
              <w:rPr>
                <w:rFonts w:cs="Arial"/>
                <w:b/>
                <w:bCs/>
                <w:iCs/>
                <w:lang w:val="sr-Cyrl-CS"/>
              </w:rPr>
            </w:pPr>
            <w:r w:rsidRPr="00A3093C">
              <w:rPr>
                <w:rFonts w:cs="Arial"/>
                <w:b/>
                <w:bCs/>
                <w:iCs/>
                <w:lang w:val="sr-Cyrl-CS"/>
              </w:rPr>
              <w:t>РОК И НАЧИН ПЛАЋАЊА:</w:t>
            </w:r>
          </w:p>
          <w:p w:rsidR="000E75A0" w:rsidRPr="004B47F7" w:rsidRDefault="00465E78" w:rsidP="004B47F7">
            <w:pPr>
              <w:spacing w:before="0"/>
              <w:jc w:val="center"/>
              <w:rPr>
                <w:rFonts w:cs="Arial"/>
                <w:bCs/>
                <w:iCs/>
                <w:color w:val="000000" w:themeColor="text1"/>
                <w:lang w:val="sr-Cyrl-CS"/>
              </w:rPr>
            </w:pPr>
            <w:r w:rsidRPr="00A3093C">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055" w:type="dxa"/>
            <w:vAlign w:val="center"/>
          </w:tcPr>
          <w:p w:rsidR="000E75A0" w:rsidRPr="00A3093C" w:rsidRDefault="000E75A0" w:rsidP="00AF3AF8">
            <w:pPr>
              <w:spacing w:before="0"/>
              <w:jc w:val="center"/>
              <w:rPr>
                <w:rFonts w:cs="Arial"/>
                <w:b/>
                <w:bCs/>
                <w:iCs/>
                <w:lang w:val="sr-Cyrl-CS"/>
              </w:rPr>
            </w:pPr>
          </w:p>
          <w:p w:rsidR="00465E78" w:rsidRPr="00A3093C" w:rsidRDefault="00465E78" w:rsidP="00465E78">
            <w:pPr>
              <w:spacing w:before="0"/>
              <w:rPr>
                <w:rFonts w:cs="Arial"/>
                <w:bCs/>
                <w:iCs/>
                <w:color w:val="000000" w:themeColor="text1"/>
                <w:lang w:val="sr-Cyrl-CS"/>
              </w:rPr>
            </w:pPr>
            <w:r w:rsidRPr="00A3093C">
              <w:rPr>
                <w:rFonts w:cs="Arial"/>
                <w:bCs/>
                <w:iCs/>
                <w:color w:val="00B0F0"/>
                <w:lang w:val="sr-Cyrl-CS"/>
              </w:rPr>
              <w:t xml:space="preserve">   </w:t>
            </w:r>
            <w:r w:rsidRPr="00A3093C">
              <w:rPr>
                <w:rFonts w:cs="Arial"/>
                <w:bCs/>
                <w:iCs/>
                <w:color w:val="000000" w:themeColor="text1"/>
                <w:lang w:val="sr-Cyrl-CS"/>
              </w:rPr>
              <w:t>Сагласан за захтевом наручиоца</w:t>
            </w:r>
          </w:p>
          <w:p w:rsidR="00750A33" w:rsidRPr="00A3093C" w:rsidRDefault="00465E78" w:rsidP="00922EDB">
            <w:pPr>
              <w:spacing w:before="0"/>
              <w:jc w:val="center"/>
              <w:rPr>
                <w:rFonts w:cs="Arial"/>
                <w:bCs/>
                <w:iCs/>
                <w:color w:val="00B0F0"/>
                <w:lang w:val="sr-Cyrl-CS"/>
              </w:rPr>
            </w:pPr>
            <w:r w:rsidRPr="00A3093C">
              <w:rPr>
                <w:rFonts w:cs="Arial"/>
                <w:bCs/>
                <w:iCs/>
                <w:color w:val="000000" w:themeColor="text1"/>
                <w:lang w:val="sr-Cyrl-CS"/>
              </w:rPr>
              <w:t>ДА/НЕ (заокружити)</w:t>
            </w:r>
          </w:p>
          <w:p w:rsidR="00750A33" w:rsidRPr="00A3093C" w:rsidRDefault="00750A33" w:rsidP="00922EDB">
            <w:pPr>
              <w:spacing w:before="0"/>
              <w:jc w:val="center"/>
              <w:rPr>
                <w:rFonts w:cs="Arial"/>
                <w:bCs/>
                <w:iCs/>
                <w:color w:val="00B0F0"/>
                <w:lang w:val="sr-Cyrl-CS"/>
              </w:rPr>
            </w:pPr>
          </w:p>
          <w:p w:rsidR="000E75A0" w:rsidRPr="00A3093C" w:rsidRDefault="000E75A0" w:rsidP="00465E78">
            <w:pPr>
              <w:spacing w:before="0"/>
              <w:jc w:val="center"/>
              <w:rPr>
                <w:rFonts w:cs="Arial"/>
                <w:b/>
                <w:bCs/>
                <w:iCs/>
                <w:lang w:val="sr-Cyrl-CS"/>
              </w:rPr>
            </w:pPr>
          </w:p>
        </w:tc>
      </w:tr>
      <w:tr w:rsidR="000E75A0" w:rsidRPr="00331E43" w:rsidTr="005B7473">
        <w:trPr>
          <w:trHeight w:val="1126"/>
        </w:trPr>
        <w:tc>
          <w:tcPr>
            <w:tcW w:w="5935" w:type="dxa"/>
            <w:vAlign w:val="center"/>
          </w:tcPr>
          <w:p w:rsidR="00067CD8" w:rsidRPr="00A3093C" w:rsidRDefault="000E75A0" w:rsidP="00067CD8">
            <w:pPr>
              <w:spacing w:before="0"/>
              <w:jc w:val="center"/>
              <w:rPr>
                <w:rFonts w:cs="Arial"/>
                <w:b/>
                <w:bCs/>
                <w:iCs/>
                <w:lang w:val="sr-Cyrl-CS"/>
              </w:rPr>
            </w:pPr>
            <w:r w:rsidRPr="00A3093C">
              <w:rPr>
                <w:rFonts w:cs="Arial"/>
                <w:b/>
                <w:bCs/>
                <w:iCs/>
                <w:lang w:val="sr-Cyrl-CS"/>
              </w:rPr>
              <w:t>РОК И</w:t>
            </w:r>
            <w:r w:rsidR="00DF169D" w:rsidRPr="00A3093C">
              <w:rPr>
                <w:rFonts w:cs="Arial"/>
                <w:b/>
                <w:bCs/>
                <w:iCs/>
                <w:lang w:val="sr-Cyrl-CS"/>
              </w:rPr>
              <w:t>ЗВРШЕЊА</w:t>
            </w:r>
            <w:r w:rsidRPr="00A3093C">
              <w:rPr>
                <w:rFonts w:cs="Arial"/>
                <w:b/>
                <w:bCs/>
                <w:iCs/>
                <w:lang w:val="sr-Cyrl-CS"/>
              </w:rPr>
              <w:t>:</w:t>
            </w:r>
          </w:p>
          <w:p w:rsidR="000E75A0" w:rsidRPr="00EB57AD" w:rsidRDefault="0072129F" w:rsidP="00EB57AD">
            <w:pPr>
              <w:spacing w:before="0"/>
              <w:jc w:val="left"/>
              <w:rPr>
                <w:rFonts w:cs="Arial"/>
                <w:color w:val="000000" w:themeColor="text1"/>
                <w:lang w:val="ru-RU"/>
              </w:rPr>
            </w:pPr>
            <w:r w:rsidRPr="0072129F">
              <w:rPr>
                <w:rFonts w:cs="Arial"/>
                <w:color w:val="000000" w:themeColor="text1"/>
                <w:lang w:val="ru-RU"/>
              </w:rPr>
              <w:t>Изабрани понуђач је обавезан да услугу изврши у току ремонта блока А1 у 2020. години. Очекивани термин ремонта је предвиђен од 29. јула до 19. октобра.Наручилац задржава право да у складу са потребама, без додатних трошкова по себе, овај период промени, о чему ће Изабрани понуђач  бити обавештен писаним путем најкасније 10 дана пре почетка истог.</w:t>
            </w:r>
            <w:r w:rsidR="00EB57AD">
              <w:rPr>
                <w:rFonts w:cs="Arial"/>
                <w:color w:val="000000" w:themeColor="text1"/>
                <w:lang w:val="ru-RU" w:eastAsia="zh-CN"/>
              </w:rPr>
              <w:t>.</w:t>
            </w:r>
          </w:p>
        </w:tc>
        <w:tc>
          <w:tcPr>
            <w:tcW w:w="3055" w:type="dxa"/>
            <w:vAlign w:val="center"/>
          </w:tcPr>
          <w:p w:rsidR="000E75A0" w:rsidRPr="00A3093C" w:rsidRDefault="000E75A0" w:rsidP="00AF3AF8">
            <w:pPr>
              <w:spacing w:before="0"/>
              <w:jc w:val="center"/>
              <w:rPr>
                <w:rFonts w:cs="Arial"/>
                <w:b/>
                <w:bCs/>
                <w:iCs/>
                <w:lang w:val="sr-Cyrl-CS"/>
              </w:rPr>
            </w:pPr>
          </w:p>
          <w:p w:rsidR="00465E78" w:rsidRPr="00A3093C" w:rsidRDefault="00465E78" w:rsidP="00465E78">
            <w:pPr>
              <w:spacing w:before="0"/>
              <w:jc w:val="center"/>
              <w:rPr>
                <w:rFonts w:cs="Arial"/>
                <w:b/>
                <w:bCs/>
                <w:iCs/>
                <w:lang w:val="sr-Cyrl-CS"/>
              </w:rPr>
            </w:pPr>
          </w:p>
          <w:p w:rsidR="00465E78" w:rsidRPr="00A3093C" w:rsidRDefault="00465E78" w:rsidP="00465E78">
            <w:pPr>
              <w:spacing w:before="0"/>
              <w:rPr>
                <w:rFonts w:cs="Arial"/>
                <w:bCs/>
                <w:iCs/>
                <w:color w:val="000000" w:themeColor="text1"/>
                <w:lang w:val="sr-Cyrl-CS"/>
              </w:rPr>
            </w:pPr>
            <w:r w:rsidRPr="00A3093C">
              <w:rPr>
                <w:rFonts w:cs="Arial"/>
                <w:bCs/>
                <w:iCs/>
                <w:color w:val="00B0F0"/>
                <w:lang w:val="sr-Cyrl-CS"/>
              </w:rPr>
              <w:t xml:space="preserve">   </w:t>
            </w:r>
            <w:r w:rsidRPr="00A3093C">
              <w:rPr>
                <w:rFonts w:cs="Arial"/>
                <w:bCs/>
                <w:iCs/>
                <w:color w:val="000000" w:themeColor="text1"/>
                <w:lang w:val="sr-Cyrl-CS"/>
              </w:rPr>
              <w:t>Сагласан за захтевом наручиоца</w:t>
            </w:r>
          </w:p>
          <w:p w:rsidR="00465E78" w:rsidRPr="00A3093C" w:rsidRDefault="00465E78" w:rsidP="00465E78">
            <w:pPr>
              <w:spacing w:before="0"/>
              <w:jc w:val="center"/>
              <w:rPr>
                <w:rFonts w:cs="Arial"/>
                <w:bCs/>
                <w:iCs/>
                <w:color w:val="00B0F0"/>
                <w:lang w:val="sr-Cyrl-CS"/>
              </w:rPr>
            </w:pPr>
            <w:r w:rsidRPr="00A3093C">
              <w:rPr>
                <w:rFonts w:cs="Arial"/>
                <w:bCs/>
                <w:iCs/>
                <w:color w:val="000000" w:themeColor="text1"/>
                <w:lang w:val="sr-Cyrl-CS"/>
              </w:rPr>
              <w:t>ДА/НЕ (заокружити)</w:t>
            </w:r>
          </w:p>
          <w:p w:rsidR="000E75A0" w:rsidRPr="00A3093C" w:rsidRDefault="000E75A0" w:rsidP="00AF3AF8">
            <w:pPr>
              <w:spacing w:before="0"/>
              <w:jc w:val="center"/>
              <w:rPr>
                <w:rFonts w:cs="Arial"/>
                <w:bCs/>
                <w:iCs/>
                <w:color w:val="00B0F0"/>
                <w:lang w:val="sr-Cyrl-CS"/>
              </w:rPr>
            </w:pPr>
          </w:p>
        </w:tc>
      </w:tr>
      <w:tr w:rsidR="004B47F7" w:rsidRPr="00331E43" w:rsidTr="005B7473">
        <w:tc>
          <w:tcPr>
            <w:tcW w:w="5935" w:type="dxa"/>
            <w:vAlign w:val="center"/>
          </w:tcPr>
          <w:p w:rsidR="004B47F7" w:rsidRDefault="004B47F7" w:rsidP="007C7FE2">
            <w:pPr>
              <w:spacing w:before="0"/>
              <w:jc w:val="center"/>
              <w:rPr>
                <w:rFonts w:cs="Arial"/>
                <w:b/>
                <w:bCs/>
                <w:iCs/>
                <w:lang w:val="sr-Cyrl-CS"/>
              </w:rPr>
            </w:pPr>
            <w:r w:rsidRPr="007650A6">
              <w:rPr>
                <w:rFonts w:cs="Arial"/>
                <w:b/>
                <w:bCs/>
                <w:iCs/>
                <w:lang w:val="sr-Cyrl-CS"/>
              </w:rPr>
              <w:t>ГАРАНТНИ РОК:</w:t>
            </w:r>
          </w:p>
          <w:p w:rsidR="004B47F7" w:rsidRPr="00593708" w:rsidRDefault="004B47F7" w:rsidP="00833927">
            <w:pPr>
              <w:spacing w:before="0"/>
              <w:rPr>
                <w:rFonts w:cs="Arial"/>
                <w:b/>
                <w:bCs/>
                <w:iCs/>
                <w:lang w:val="sr-Cyrl-CS"/>
              </w:rPr>
            </w:pPr>
            <w:r w:rsidRPr="00DB7F5F">
              <w:rPr>
                <w:rFonts w:cs="Arial"/>
                <w:lang w:val="ru-RU"/>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055" w:type="dxa"/>
            <w:vAlign w:val="center"/>
          </w:tcPr>
          <w:p w:rsidR="004B47F7" w:rsidRPr="007650A6" w:rsidRDefault="004B47F7" w:rsidP="007C7FE2">
            <w:pPr>
              <w:spacing w:before="0"/>
              <w:rPr>
                <w:rFonts w:cs="Arial"/>
                <w:b/>
                <w:bCs/>
                <w:iCs/>
                <w:color w:val="00B0F0"/>
                <w:lang w:val="sr-Cyrl-CS"/>
              </w:rPr>
            </w:pPr>
            <w:r w:rsidRPr="007650A6">
              <w:rPr>
                <w:rFonts w:cs="Arial"/>
                <w:color w:val="000000" w:themeColor="text1"/>
                <w:lang w:val="sr-Cyrl-CS" w:eastAsia="zh-CN"/>
              </w:rPr>
              <w:t xml:space="preserve">_______ </w:t>
            </w:r>
            <w:r>
              <w:rPr>
                <w:rFonts w:cs="Arial"/>
                <w:color w:val="000000" w:themeColor="text1"/>
                <w:lang w:val="sr-Cyrl-CS" w:eastAsia="zh-CN"/>
              </w:rPr>
              <w:t xml:space="preserve">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r>
      <w:tr w:rsidR="004B47F7" w:rsidRPr="00331E43" w:rsidTr="005B7473">
        <w:trPr>
          <w:trHeight w:val="818"/>
        </w:trPr>
        <w:tc>
          <w:tcPr>
            <w:tcW w:w="5935" w:type="dxa"/>
            <w:vAlign w:val="center"/>
          </w:tcPr>
          <w:p w:rsidR="004B47F7" w:rsidRPr="00A3093C" w:rsidRDefault="004B47F7" w:rsidP="00465E78">
            <w:pPr>
              <w:spacing w:before="0"/>
              <w:jc w:val="center"/>
              <w:rPr>
                <w:rFonts w:cs="Arial"/>
                <w:b/>
                <w:bCs/>
                <w:iCs/>
                <w:lang w:val="sr-Cyrl-CS"/>
              </w:rPr>
            </w:pPr>
            <w:r w:rsidRPr="00A3093C">
              <w:rPr>
                <w:rFonts w:cs="Arial"/>
                <w:b/>
                <w:bCs/>
                <w:iCs/>
                <w:lang w:val="sr-Cyrl-CS"/>
              </w:rPr>
              <w:t>МЕСТО ИЗВРШЕЊА:</w:t>
            </w:r>
          </w:p>
          <w:p w:rsidR="00EB57AD" w:rsidRPr="00712C8F" w:rsidRDefault="00EB57AD" w:rsidP="00EB57AD">
            <w:pPr>
              <w:ind w:right="-14"/>
              <w:rPr>
                <w:rFonts w:cs="Arial"/>
                <w:lang w:val="sr-Cyrl-RS"/>
              </w:rPr>
            </w:pPr>
            <w:r w:rsidRPr="00C0781A">
              <w:rPr>
                <w:rFonts w:cs="Arial"/>
                <w:lang w:val="sr-Cyrl-RS"/>
              </w:rPr>
              <w:t>М</w:t>
            </w:r>
            <w:r w:rsidRPr="00EB57AD">
              <w:rPr>
                <w:rFonts w:cs="Arial"/>
                <w:lang w:val="ru-RU"/>
              </w:rPr>
              <w:t>есто и</w:t>
            </w:r>
            <w:r>
              <w:rPr>
                <w:rFonts w:cs="Arial"/>
                <w:lang w:val="sr-Cyrl-RS"/>
              </w:rPr>
              <w:t>звршења</w:t>
            </w:r>
            <w:r w:rsidRPr="00C0781A">
              <w:rPr>
                <w:rFonts w:cs="Arial"/>
                <w:lang w:val="sr-Cyrl-RS"/>
              </w:rPr>
              <w:t>:</w:t>
            </w:r>
            <w:r w:rsidR="000A7C6B">
              <w:rPr>
                <w:rFonts w:cs="Arial"/>
                <w:lang w:val="sr-Cyrl-RS"/>
              </w:rPr>
              <w:t>ЕПС,</w:t>
            </w:r>
            <w:r w:rsidRPr="00EB57AD">
              <w:rPr>
                <w:rFonts w:cs="Arial"/>
                <w:lang w:val="ru-RU"/>
              </w:rPr>
              <w:t>Огранак ТЕНТ</w:t>
            </w:r>
            <w:r w:rsidRPr="00522620">
              <w:rPr>
                <w:rFonts w:cs="Arial"/>
                <w:lang w:val="ru-RU"/>
              </w:rPr>
              <w:t xml:space="preserve"> </w:t>
            </w:r>
            <w:r>
              <w:rPr>
                <w:rFonts w:cs="Arial"/>
              </w:rPr>
              <w:t>A</w:t>
            </w:r>
            <w:r w:rsidRPr="00EB57AD">
              <w:rPr>
                <w:rFonts w:cs="Arial"/>
                <w:lang w:val="ru-RU"/>
              </w:rPr>
              <w:t xml:space="preserve">, Богољуба Урошевића Црног бр.44., </w:t>
            </w:r>
            <w:r>
              <w:rPr>
                <w:rFonts w:cs="Arial"/>
                <w:lang w:val="sr-Cyrl-RS"/>
              </w:rPr>
              <w:t xml:space="preserve"> </w:t>
            </w:r>
            <w:r w:rsidRPr="00EB57AD">
              <w:rPr>
                <w:rFonts w:cs="Arial"/>
                <w:lang w:val="ru-RU"/>
              </w:rPr>
              <w:t>11500 Обреновац</w:t>
            </w:r>
          </w:p>
          <w:p w:rsidR="004B47F7" w:rsidRPr="00A3093C" w:rsidRDefault="004B47F7" w:rsidP="009A023D">
            <w:pPr>
              <w:spacing w:before="0"/>
              <w:rPr>
                <w:rFonts w:cs="Arial"/>
                <w:color w:val="000000" w:themeColor="text1"/>
                <w:lang w:val="sr-Cyrl-RS" w:eastAsia="zh-CN"/>
              </w:rPr>
            </w:pPr>
            <w:r w:rsidRPr="00A3093C">
              <w:rPr>
                <w:rFonts w:cs="Arial"/>
                <w:bCs/>
                <w:iCs/>
                <w:color w:val="000000" w:themeColor="text1"/>
                <w:lang w:val="sr-Cyrl-CS"/>
              </w:rPr>
              <w:t>и друге локације Наручиоца,</w:t>
            </w:r>
            <w:r w:rsidRPr="00A3093C">
              <w:rPr>
                <w:rFonts w:cs="Arial"/>
                <w:color w:val="000000" w:themeColor="text1"/>
                <w:lang w:val="sr-Cyrl-RS" w:eastAsia="zh-CN"/>
              </w:rPr>
              <w:t xml:space="preserve"> а на захтев Наручиоца и уз сагласност изабраног Понуђача</w:t>
            </w:r>
          </w:p>
        </w:tc>
        <w:tc>
          <w:tcPr>
            <w:tcW w:w="3055" w:type="dxa"/>
            <w:vAlign w:val="center"/>
          </w:tcPr>
          <w:p w:rsidR="004B47F7" w:rsidRPr="00A3093C" w:rsidRDefault="004B47F7" w:rsidP="00465E78">
            <w:pPr>
              <w:spacing w:before="0"/>
              <w:jc w:val="center"/>
              <w:rPr>
                <w:rFonts w:cs="Arial"/>
                <w:bCs/>
                <w:iCs/>
                <w:color w:val="000000" w:themeColor="text1"/>
                <w:lang w:val="sr-Cyrl-CS"/>
              </w:rPr>
            </w:pPr>
            <w:r w:rsidRPr="00A3093C">
              <w:rPr>
                <w:rFonts w:cs="Arial"/>
                <w:bCs/>
                <w:iCs/>
                <w:color w:val="000000" w:themeColor="text1"/>
                <w:lang w:val="sr-Cyrl-CS"/>
              </w:rPr>
              <w:t>Сагласан за захтевом наручиоца</w:t>
            </w:r>
          </w:p>
          <w:p w:rsidR="004B47F7" w:rsidRPr="00A3093C" w:rsidRDefault="004B47F7" w:rsidP="00465E78">
            <w:pPr>
              <w:spacing w:before="0"/>
              <w:jc w:val="center"/>
              <w:rPr>
                <w:rFonts w:cs="Arial"/>
                <w:b/>
                <w:bCs/>
                <w:iCs/>
                <w:lang w:val="sr-Cyrl-CS"/>
              </w:rPr>
            </w:pPr>
            <w:r w:rsidRPr="00A3093C">
              <w:rPr>
                <w:rFonts w:cs="Arial"/>
                <w:bCs/>
                <w:iCs/>
                <w:color w:val="000000" w:themeColor="text1"/>
                <w:lang w:val="sr-Cyrl-CS"/>
              </w:rPr>
              <w:t>ДА/НЕ (заокружити)</w:t>
            </w:r>
          </w:p>
        </w:tc>
      </w:tr>
      <w:tr w:rsidR="004B47F7" w:rsidRPr="00331E43" w:rsidTr="005B7473">
        <w:trPr>
          <w:trHeight w:val="800"/>
        </w:trPr>
        <w:tc>
          <w:tcPr>
            <w:tcW w:w="5935" w:type="dxa"/>
            <w:vAlign w:val="center"/>
          </w:tcPr>
          <w:p w:rsidR="004B47F7" w:rsidRPr="00A3093C" w:rsidRDefault="004B47F7" w:rsidP="00AF3AF8">
            <w:pPr>
              <w:spacing w:before="0"/>
              <w:jc w:val="center"/>
              <w:rPr>
                <w:rFonts w:cs="Arial"/>
                <w:b/>
                <w:bCs/>
                <w:iCs/>
                <w:lang w:val="sr-Cyrl-CS"/>
              </w:rPr>
            </w:pPr>
            <w:r w:rsidRPr="00A3093C">
              <w:rPr>
                <w:rFonts w:cs="Arial"/>
                <w:b/>
                <w:bCs/>
                <w:iCs/>
                <w:lang w:val="sr-Cyrl-CS"/>
              </w:rPr>
              <w:t>РОК ВАЖЕЊА ПОНУДЕ:</w:t>
            </w:r>
          </w:p>
          <w:p w:rsidR="004B47F7" w:rsidRPr="00A3093C" w:rsidRDefault="004B47F7" w:rsidP="00465E78">
            <w:pPr>
              <w:spacing w:before="0"/>
              <w:jc w:val="center"/>
              <w:rPr>
                <w:rFonts w:cs="Arial"/>
                <w:b/>
                <w:bCs/>
                <w:iCs/>
                <w:lang w:val="sr-Cyrl-CS"/>
              </w:rPr>
            </w:pPr>
            <w:r w:rsidRPr="00A3093C">
              <w:rPr>
                <w:rFonts w:cs="Arial"/>
                <w:bCs/>
                <w:iCs/>
                <w:lang w:val="sr-Cyrl-CS"/>
              </w:rPr>
              <w:t>не може бити краћ</w:t>
            </w:r>
            <w:r w:rsidRPr="00A3093C">
              <w:rPr>
                <w:rFonts w:cs="Arial"/>
                <w:bCs/>
                <w:iCs/>
                <w:lang w:val="ru-RU"/>
              </w:rPr>
              <w:t>и</w:t>
            </w:r>
            <w:r w:rsidRPr="00A3093C">
              <w:rPr>
                <w:rFonts w:cs="Arial"/>
                <w:bCs/>
                <w:iCs/>
                <w:lang w:val="sr-Cyrl-CS"/>
              </w:rPr>
              <w:t xml:space="preserve"> од 60 дана од дана отварања понуда</w:t>
            </w:r>
          </w:p>
        </w:tc>
        <w:tc>
          <w:tcPr>
            <w:tcW w:w="3055" w:type="dxa"/>
            <w:vAlign w:val="center"/>
          </w:tcPr>
          <w:p w:rsidR="004B47F7" w:rsidRPr="00A3093C" w:rsidRDefault="004B47F7" w:rsidP="00AF3AF8">
            <w:pPr>
              <w:spacing w:before="0"/>
              <w:jc w:val="center"/>
              <w:rPr>
                <w:rFonts w:cs="Arial"/>
                <w:b/>
                <w:bCs/>
                <w:iCs/>
                <w:lang w:val="sr-Cyrl-CS"/>
              </w:rPr>
            </w:pPr>
          </w:p>
          <w:p w:rsidR="004B47F7" w:rsidRPr="00A3093C" w:rsidRDefault="004B47F7" w:rsidP="00AF3AF8">
            <w:pPr>
              <w:spacing w:before="0"/>
              <w:jc w:val="center"/>
              <w:rPr>
                <w:rFonts w:cs="Arial"/>
                <w:b/>
                <w:bCs/>
                <w:iCs/>
                <w:lang w:val="sr-Cyrl-CS"/>
              </w:rPr>
            </w:pPr>
            <w:r w:rsidRPr="00A3093C">
              <w:rPr>
                <w:rFonts w:cs="Arial"/>
                <w:bCs/>
                <w:iCs/>
                <w:lang w:val="sr-Cyrl-CS"/>
              </w:rPr>
              <w:t>_____ дана од дана отварања понуда</w:t>
            </w:r>
          </w:p>
        </w:tc>
      </w:tr>
      <w:tr w:rsidR="004B47F7" w:rsidRPr="00331E43" w:rsidTr="005B7473">
        <w:tc>
          <w:tcPr>
            <w:tcW w:w="8990" w:type="dxa"/>
            <w:gridSpan w:val="2"/>
          </w:tcPr>
          <w:p w:rsidR="004B47F7" w:rsidRPr="00A3093C" w:rsidRDefault="00833927" w:rsidP="00AB3F5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805CB" w:rsidRPr="00A3093C" w:rsidRDefault="00067CD8" w:rsidP="00D805CB">
      <w:pPr>
        <w:spacing w:before="0"/>
        <w:rPr>
          <w:rFonts w:eastAsia="TimesNewRomanPSMT" w:cs="Arial"/>
          <w:bCs/>
          <w:lang w:val="sr-Cyrl-CS"/>
        </w:rPr>
      </w:pPr>
      <w:r w:rsidRPr="00A3093C">
        <w:rPr>
          <w:rFonts w:eastAsia="TimesNewRomanPSMT" w:cs="Arial"/>
          <w:bCs/>
          <w:lang w:val="ru-RU"/>
        </w:rPr>
        <w:t xml:space="preserve">                 </w:t>
      </w:r>
      <w:r w:rsidR="00D805CB" w:rsidRPr="00A3093C">
        <w:rPr>
          <w:rFonts w:eastAsia="TimesNewRomanPSMT" w:cs="Arial"/>
          <w:bCs/>
          <w:lang w:val="ru-RU"/>
        </w:rPr>
        <w:t xml:space="preserve">Датум </w:t>
      </w:r>
      <w:r w:rsidR="00D805CB" w:rsidRPr="00A3093C">
        <w:rPr>
          <w:rFonts w:eastAsia="TimesNewRomanPSMT" w:cs="Arial"/>
          <w:bCs/>
          <w:lang w:val="ru-RU"/>
        </w:rPr>
        <w:tab/>
      </w:r>
      <w:r w:rsidR="00D805CB" w:rsidRPr="00A3093C">
        <w:rPr>
          <w:rFonts w:eastAsia="TimesNewRomanPSMT" w:cs="Arial"/>
          <w:bCs/>
          <w:lang w:val="ru-RU"/>
        </w:rPr>
        <w:tab/>
      </w:r>
      <w:r w:rsidR="00D805CB" w:rsidRPr="00A3093C">
        <w:rPr>
          <w:rFonts w:eastAsia="TimesNewRomanPSMT" w:cs="Arial"/>
          <w:bCs/>
          <w:lang w:val="ru-RU"/>
        </w:rPr>
        <w:tab/>
      </w:r>
      <w:r w:rsidR="00D805CB" w:rsidRPr="00A3093C">
        <w:rPr>
          <w:rFonts w:eastAsia="TimesNewRomanPSMT" w:cs="Arial"/>
          <w:bCs/>
          <w:lang w:val="ru-RU"/>
        </w:rPr>
        <w:tab/>
        <w:t xml:space="preserve">                      </w:t>
      </w:r>
      <w:r w:rsidRPr="00A3093C">
        <w:rPr>
          <w:rFonts w:eastAsia="TimesNewRomanPSMT" w:cs="Arial"/>
          <w:bCs/>
          <w:lang w:val="ru-RU"/>
        </w:rPr>
        <w:t xml:space="preserve">   </w:t>
      </w:r>
      <w:r w:rsidR="00D805CB" w:rsidRPr="00A3093C">
        <w:rPr>
          <w:rFonts w:eastAsia="TimesNewRomanPSMT" w:cs="Arial"/>
          <w:bCs/>
          <w:lang w:val="sr-Cyrl-RS"/>
        </w:rPr>
        <w:tab/>
      </w:r>
      <w:r w:rsidR="00D805CB" w:rsidRPr="00A3093C">
        <w:rPr>
          <w:rFonts w:eastAsia="TimesNewRomanPSMT" w:cs="Arial"/>
          <w:bCs/>
          <w:lang w:val="ru-RU"/>
        </w:rPr>
        <w:t xml:space="preserve"> Понуђач</w:t>
      </w:r>
    </w:p>
    <w:p w:rsidR="00FD69DB" w:rsidRPr="00A3093C" w:rsidRDefault="00D805CB" w:rsidP="00D805CB">
      <w:pPr>
        <w:spacing w:before="0"/>
        <w:rPr>
          <w:rFonts w:eastAsia="TimesNewRomanPS-BoldMT" w:cs="Arial"/>
          <w:b/>
          <w:bCs/>
          <w:iCs/>
          <w:lang w:val="sr-Cyrl-CS"/>
        </w:rPr>
      </w:pPr>
      <w:r w:rsidRPr="00A3093C">
        <w:rPr>
          <w:rFonts w:eastAsia="TimesNewRomanPS-BoldMT" w:cs="Arial"/>
          <w:b/>
          <w:bCs/>
          <w:iCs/>
          <w:lang w:val="ru-RU"/>
        </w:rPr>
        <w:t>________________________</w:t>
      </w:r>
      <w:r w:rsidRPr="00A3093C">
        <w:rPr>
          <w:rFonts w:eastAsia="TimesNewRomanPS-BoldMT" w:cs="Arial"/>
          <w:b/>
          <w:bCs/>
          <w:iCs/>
          <w:lang w:val="sr-Cyrl-CS"/>
        </w:rPr>
        <w:t xml:space="preserve">        </w:t>
      </w:r>
      <w:r w:rsidR="00AD165D" w:rsidRPr="00A3093C">
        <w:rPr>
          <w:rFonts w:eastAsia="TimesNewRomanPS-BoldMT" w:cs="Arial"/>
          <w:b/>
          <w:bCs/>
          <w:iCs/>
          <w:lang w:val="sr-Cyrl-CS"/>
        </w:rPr>
        <w:t xml:space="preserve">     </w:t>
      </w:r>
      <w:r w:rsidRPr="00A3093C">
        <w:rPr>
          <w:rFonts w:eastAsia="TimesNewRomanPS-BoldMT" w:cs="Arial"/>
          <w:b/>
          <w:bCs/>
          <w:iCs/>
          <w:lang w:val="sr-Cyrl-RS"/>
        </w:rPr>
        <w:tab/>
      </w:r>
      <w:r w:rsidRPr="00A3093C">
        <w:rPr>
          <w:rFonts w:eastAsia="TimesNewRomanPS-BoldMT" w:cs="Arial"/>
          <w:b/>
          <w:bCs/>
          <w:iCs/>
          <w:lang w:val="sr-Cyrl-RS"/>
        </w:rPr>
        <w:tab/>
      </w:r>
      <w:r w:rsidRPr="00A3093C">
        <w:rPr>
          <w:rFonts w:eastAsia="TimesNewRomanPS-BoldMT" w:cs="Arial"/>
          <w:b/>
          <w:bCs/>
          <w:iCs/>
          <w:lang w:val="sr-Cyrl-RS"/>
        </w:rPr>
        <w:tab/>
      </w:r>
      <w:r w:rsidRPr="00A3093C">
        <w:rPr>
          <w:rFonts w:eastAsia="TimesNewRomanPS-BoldMT" w:cs="Arial"/>
          <w:b/>
          <w:bCs/>
          <w:iCs/>
          <w:lang w:val="sr-Cyrl-CS"/>
        </w:rPr>
        <w:t xml:space="preserve">_____________________                                      </w:t>
      </w:r>
    </w:p>
    <w:p w:rsidR="00AD165D" w:rsidRPr="00A3093C" w:rsidRDefault="00AD165D" w:rsidP="00D805CB">
      <w:pPr>
        <w:spacing w:before="0"/>
        <w:rPr>
          <w:rFonts w:cs="Arial"/>
          <w:bCs/>
          <w:iCs/>
          <w:lang w:val="sr-Cyrl-RS"/>
        </w:rPr>
      </w:pPr>
    </w:p>
    <w:p w:rsidR="000E75A0" w:rsidRPr="00A3093C" w:rsidRDefault="000E75A0" w:rsidP="000E75A0">
      <w:pPr>
        <w:spacing w:before="0"/>
        <w:rPr>
          <w:rFonts w:cs="Arial"/>
          <w:b/>
          <w:bCs/>
          <w:iCs/>
          <w:u w:val="single"/>
          <w:lang w:val="ru-RU"/>
        </w:rPr>
      </w:pPr>
      <w:r w:rsidRPr="00A3093C">
        <w:rPr>
          <w:rFonts w:cs="Arial"/>
          <w:b/>
          <w:bCs/>
          <w:iCs/>
          <w:u w:val="single"/>
          <w:lang w:val="ru-RU"/>
        </w:rPr>
        <w:t>Напомене:</w:t>
      </w:r>
    </w:p>
    <w:p w:rsidR="00BA2C2D" w:rsidRPr="00A3093C" w:rsidRDefault="00BA2C2D" w:rsidP="00BA2C2D">
      <w:pPr>
        <w:autoSpaceDE w:val="0"/>
        <w:autoSpaceDN w:val="0"/>
        <w:adjustRightInd w:val="0"/>
        <w:rPr>
          <w:rFonts w:eastAsia="TimesNewRomanPS-BoldMT" w:cs="Arial"/>
          <w:bCs/>
          <w:iCs/>
          <w:lang w:val="ru-RU"/>
        </w:rPr>
      </w:pPr>
      <w:r w:rsidRPr="00A3093C">
        <w:rPr>
          <w:rFonts w:eastAsia="TimesNewRomanPS-BoldMT" w:cs="Arial"/>
          <w:bCs/>
          <w:iCs/>
          <w:lang w:val="ru-RU"/>
        </w:rPr>
        <w:t>-  Понуђач је обавезан да у обрасцу понуде попуни све комерцијалне услове (сва празна поља).</w:t>
      </w:r>
    </w:p>
    <w:p w:rsidR="004E4B0B" w:rsidRPr="00A3093C" w:rsidRDefault="00BA2C2D" w:rsidP="00FD69DB">
      <w:pPr>
        <w:autoSpaceDE w:val="0"/>
        <w:autoSpaceDN w:val="0"/>
        <w:adjustRightInd w:val="0"/>
        <w:rPr>
          <w:rFonts w:eastAsia="TimesNewRomanPS-BoldMT" w:cs="Arial"/>
          <w:bCs/>
          <w:iCs/>
          <w:lang w:val="ru-RU"/>
        </w:rPr>
      </w:pPr>
      <w:r w:rsidRPr="00A3093C">
        <w:rPr>
          <w:rFonts w:eastAsia="TimesNewRomanPS-BoldMT" w:cs="Arial"/>
          <w:bCs/>
          <w:iCs/>
          <w:lang w:val="ru-RU"/>
        </w:rPr>
        <w:t>- Уколико понуђачи подносе заједничку понуду,група понуђача може да овласти једног понуђача из групе понуђача који ће попун</w:t>
      </w:r>
      <w:r w:rsidR="001C6849" w:rsidRPr="00A3093C">
        <w:rPr>
          <w:rFonts w:eastAsia="TimesNewRomanPS-BoldMT" w:cs="Arial"/>
          <w:bCs/>
          <w:iCs/>
          <w:lang w:val="ru-RU"/>
        </w:rPr>
        <w:t>ити и потписати</w:t>
      </w:r>
      <w:r w:rsidRPr="00A3093C">
        <w:rPr>
          <w:rFonts w:eastAsia="TimesNewRomanPS-BoldMT" w:cs="Arial"/>
          <w:bCs/>
          <w:iCs/>
          <w:lang w:val="ru-RU"/>
        </w:rPr>
        <w:t xml:space="preserve"> образац понуде или да образа</w:t>
      </w:r>
      <w:r w:rsidR="001C6849" w:rsidRPr="00A3093C">
        <w:rPr>
          <w:rFonts w:eastAsia="TimesNewRomanPS-BoldMT" w:cs="Arial"/>
          <w:bCs/>
          <w:iCs/>
          <w:lang w:val="ru-RU"/>
        </w:rPr>
        <w:t>ц понуде потпишу</w:t>
      </w:r>
      <w:r w:rsidRPr="00A3093C">
        <w:rPr>
          <w:rFonts w:eastAsia="TimesNewRomanPS-BoldMT" w:cs="Arial"/>
          <w:bCs/>
          <w:iCs/>
          <w:lang w:val="ru-RU"/>
        </w:rPr>
        <w:t xml:space="preserve"> сви понуђачи из групе понуђача (у том смислу овај образац треба при</w:t>
      </w:r>
      <w:r w:rsidR="00876242" w:rsidRPr="00A3093C">
        <w:rPr>
          <w:rFonts w:eastAsia="TimesNewRomanPS-BoldMT" w:cs="Arial"/>
          <w:bCs/>
          <w:iCs/>
          <w:lang w:val="ru-RU"/>
        </w:rPr>
        <w:t>лагодити већем броју потписника</w:t>
      </w:r>
      <w:r w:rsidR="00AD165D" w:rsidRPr="00A3093C">
        <w:rPr>
          <w:rFonts w:eastAsia="TimesNewRomanPS-BoldMT" w:cs="Arial"/>
          <w:bCs/>
          <w:iCs/>
          <w:lang w:val="ru-RU"/>
        </w:rPr>
        <w:t>)</w:t>
      </w:r>
      <w:bookmarkStart w:id="254" w:name="_Toc442559925"/>
    </w:p>
    <w:p w:rsidR="00AB3F54" w:rsidRPr="00A3093C" w:rsidRDefault="00AB3F54" w:rsidP="00FD69DB">
      <w:pPr>
        <w:autoSpaceDE w:val="0"/>
        <w:autoSpaceDN w:val="0"/>
        <w:adjustRightInd w:val="0"/>
        <w:rPr>
          <w:rFonts w:eastAsia="TimesNewRomanPS-BoldMT" w:cs="Arial"/>
          <w:bCs/>
          <w:iCs/>
          <w:lang w:val="ru-RU"/>
        </w:rPr>
      </w:pPr>
    </w:p>
    <w:p w:rsidR="00DC58C2" w:rsidRPr="00DB7F5F" w:rsidRDefault="00DC58C2" w:rsidP="00FD69DB">
      <w:pPr>
        <w:autoSpaceDE w:val="0"/>
        <w:autoSpaceDN w:val="0"/>
        <w:adjustRightInd w:val="0"/>
        <w:rPr>
          <w:rFonts w:eastAsia="TimesNewRomanPS-BoldMT" w:cs="Arial"/>
          <w:bCs/>
          <w:iCs/>
          <w:lang w:val="ru-RU"/>
        </w:rPr>
      </w:pPr>
    </w:p>
    <w:p w:rsidR="00343A18" w:rsidRPr="00A3093C" w:rsidRDefault="00343A18" w:rsidP="00343A18">
      <w:pPr>
        <w:pStyle w:val="KDObrazac"/>
        <w:spacing w:before="0"/>
        <w:rPr>
          <w:lang w:val="ru-RU"/>
        </w:rPr>
      </w:pPr>
      <w:r w:rsidRPr="00A3093C">
        <w:rPr>
          <w:lang w:val="ru-RU"/>
        </w:rPr>
        <w:t xml:space="preserve">ОБРАЗАЦ </w:t>
      </w:r>
      <w:r w:rsidR="00D805CB" w:rsidRPr="00A3093C">
        <w:rPr>
          <w:lang w:val="ru-RU"/>
        </w:rPr>
        <w:t>2</w:t>
      </w:r>
      <w:r w:rsidRPr="00A3093C">
        <w:rPr>
          <w:lang w:val="ru-RU"/>
        </w:rPr>
        <w:t>.</w:t>
      </w:r>
      <w:bookmarkEnd w:id="254"/>
    </w:p>
    <w:p w:rsidR="00343A18" w:rsidRPr="00A3093C" w:rsidRDefault="00343A18" w:rsidP="00343A18">
      <w:pPr>
        <w:spacing w:before="0"/>
        <w:jc w:val="center"/>
        <w:rPr>
          <w:rFonts w:cs="Arial"/>
          <w:b/>
          <w:lang w:val="ru-RU"/>
        </w:rPr>
      </w:pPr>
      <w:r w:rsidRPr="00A3093C">
        <w:rPr>
          <w:rFonts w:cs="Arial"/>
          <w:b/>
          <w:lang w:val="ru-RU"/>
        </w:rPr>
        <w:t>ОБРАЗАЦ СТРУКУТРЕ ЦЕНЕ</w:t>
      </w:r>
    </w:p>
    <w:p w:rsidR="00343A18" w:rsidRPr="00A3093C" w:rsidRDefault="00343A18" w:rsidP="00343A18">
      <w:pPr>
        <w:spacing w:before="0"/>
        <w:rPr>
          <w:rFonts w:cs="Arial"/>
          <w:lang w:val="ru-RU"/>
        </w:rPr>
      </w:pPr>
    </w:p>
    <w:p w:rsidR="00343A18" w:rsidRPr="00A3093C" w:rsidRDefault="00343A18" w:rsidP="00343A18">
      <w:pPr>
        <w:spacing w:before="0"/>
        <w:rPr>
          <w:rFonts w:cs="Arial"/>
          <w:lang w:val="ru-RU"/>
        </w:rPr>
      </w:pPr>
      <w:r w:rsidRPr="00A3093C">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108"/>
        <w:gridCol w:w="1108"/>
        <w:gridCol w:w="898"/>
        <w:gridCol w:w="825"/>
        <w:gridCol w:w="984"/>
        <w:gridCol w:w="1413"/>
        <w:gridCol w:w="1697"/>
      </w:tblGrid>
      <w:tr w:rsidR="001B5DFE" w:rsidRPr="00331E43" w:rsidTr="00EB57AD">
        <w:tc>
          <w:tcPr>
            <w:tcW w:w="329" w:type="pct"/>
            <w:shd w:val="clear" w:color="auto" w:fill="C6D9F1" w:themeFill="text2" w:themeFillTint="33"/>
            <w:vAlign w:val="center"/>
          </w:tcPr>
          <w:p w:rsidR="001B5DFE" w:rsidRPr="00A3093C" w:rsidRDefault="001B5DFE" w:rsidP="001B5DFE">
            <w:pPr>
              <w:spacing w:before="0"/>
              <w:jc w:val="center"/>
              <w:rPr>
                <w:rFonts w:cs="Arial"/>
                <w:bCs/>
                <w:iCs/>
                <w:lang w:val="sr-Cyrl-CS"/>
              </w:rPr>
            </w:pPr>
            <w:r w:rsidRPr="00A3093C">
              <w:rPr>
                <w:rFonts w:cs="Arial"/>
                <w:bCs/>
                <w:iCs/>
                <w:lang w:val="sr-Cyrl-CS"/>
              </w:rPr>
              <w:t>Рбр</w:t>
            </w:r>
          </w:p>
        </w:tc>
        <w:tc>
          <w:tcPr>
            <w:tcW w:w="1447"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rPr>
              <w:t>Врста</w:t>
            </w:r>
            <w:r w:rsidRPr="00A3093C">
              <w:rPr>
                <w:rFonts w:cs="Arial"/>
                <w:b/>
                <w:bCs/>
                <w:iCs/>
                <w:lang w:val="sr-Cyrl-CS"/>
              </w:rPr>
              <w:t xml:space="preserve"> услуге</w:t>
            </w:r>
          </w:p>
        </w:tc>
        <w:tc>
          <w:tcPr>
            <w:tcW w:w="516"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Јед.</w:t>
            </w:r>
          </w:p>
          <w:p w:rsidR="001B5DFE" w:rsidRPr="00A3093C" w:rsidRDefault="001B5DFE" w:rsidP="001B5DFE">
            <w:pPr>
              <w:spacing w:before="0"/>
              <w:jc w:val="center"/>
              <w:rPr>
                <w:rFonts w:cs="Arial"/>
                <w:b/>
                <w:bCs/>
                <w:iCs/>
                <w:lang w:val="sr-Cyrl-CS"/>
              </w:rPr>
            </w:pPr>
            <w:r w:rsidRPr="00A3093C">
              <w:rPr>
                <w:rFonts w:cs="Arial"/>
                <w:b/>
                <w:bCs/>
                <w:iCs/>
                <w:lang w:val="sr-Cyrl-CS"/>
              </w:rPr>
              <w:t>мере</w:t>
            </w:r>
          </w:p>
        </w:tc>
        <w:tc>
          <w:tcPr>
            <w:tcW w:w="418"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Обим (количина)</w:t>
            </w:r>
          </w:p>
        </w:tc>
        <w:tc>
          <w:tcPr>
            <w:tcW w:w="384"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Јед.</w:t>
            </w:r>
          </w:p>
          <w:p w:rsidR="001B5DFE" w:rsidRPr="00A3093C" w:rsidRDefault="001B5DFE" w:rsidP="001B5DFE">
            <w:pPr>
              <w:spacing w:before="0"/>
              <w:jc w:val="center"/>
              <w:rPr>
                <w:rFonts w:cs="Arial"/>
                <w:b/>
                <w:bCs/>
                <w:iCs/>
                <w:lang w:val="sr-Cyrl-CS"/>
              </w:rPr>
            </w:pPr>
            <w:r w:rsidRPr="00A3093C">
              <w:rPr>
                <w:rFonts w:cs="Arial"/>
                <w:b/>
                <w:bCs/>
                <w:iCs/>
                <w:lang w:val="sr-Cyrl-CS"/>
              </w:rPr>
              <w:t>цена без ПДВ</w:t>
            </w:r>
          </w:p>
          <w:p w:rsidR="001B5DFE" w:rsidRPr="00A3093C" w:rsidRDefault="001B5DFE" w:rsidP="001B5DFE">
            <w:pPr>
              <w:spacing w:before="0"/>
              <w:jc w:val="center"/>
              <w:rPr>
                <w:rFonts w:cs="Arial"/>
                <w:b/>
                <w:bCs/>
                <w:iCs/>
                <w:lang w:val="sr-Cyrl-RS"/>
              </w:rPr>
            </w:pPr>
            <w:r w:rsidRPr="00A3093C">
              <w:rPr>
                <w:rFonts w:cs="Arial"/>
                <w:b/>
                <w:bCs/>
                <w:iCs/>
                <w:lang w:val="sr-Cyrl-CS"/>
              </w:rPr>
              <w:t xml:space="preserve">дин. </w:t>
            </w:r>
          </w:p>
        </w:tc>
        <w:tc>
          <w:tcPr>
            <w:tcW w:w="458"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Јед.</w:t>
            </w:r>
          </w:p>
          <w:p w:rsidR="001B5DFE" w:rsidRPr="00A3093C" w:rsidRDefault="001B5DFE" w:rsidP="001B5DFE">
            <w:pPr>
              <w:spacing w:before="0"/>
              <w:jc w:val="center"/>
              <w:rPr>
                <w:rFonts w:cs="Arial"/>
                <w:b/>
                <w:bCs/>
                <w:iCs/>
                <w:lang w:val="sr-Cyrl-CS"/>
              </w:rPr>
            </w:pPr>
            <w:r w:rsidRPr="00A3093C">
              <w:rPr>
                <w:rFonts w:cs="Arial"/>
                <w:b/>
                <w:bCs/>
                <w:iCs/>
                <w:lang w:val="sr-Cyrl-CS"/>
              </w:rPr>
              <w:t>цена са ПДВ</w:t>
            </w:r>
          </w:p>
          <w:p w:rsidR="001B5DFE" w:rsidRPr="00A3093C" w:rsidRDefault="001B5DFE" w:rsidP="001B5DFE">
            <w:pPr>
              <w:spacing w:before="0"/>
              <w:jc w:val="center"/>
              <w:rPr>
                <w:rFonts w:cs="Arial"/>
                <w:b/>
                <w:bCs/>
                <w:iCs/>
                <w:lang w:val="sr-Cyrl-RS"/>
              </w:rPr>
            </w:pPr>
            <w:r w:rsidRPr="00A3093C">
              <w:rPr>
                <w:rFonts w:cs="Arial"/>
                <w:b/>
                <w:bCs/>
                <w:iCs/>
                <w:lang w:val="sr-Cyrl-CS"/>
              </w:rPr>
              <w:t xml:space="preserve">дин. </w:t>
            </w:r>
          </w:p>
        </w:tc>
        <w:tc>
          <w:tcPr>
            <w:tcW w:w="658"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Укупна цена без ПДВ</w:t>
            </w:r>
          </w:p>
          <w:p w:rsidR="001B5DFE" w:rsidRPr="00A3093C" w:rsidRDefault="001B5DFE" w:rsidP="001B5DFE">
            <w:pPr>
              <w:spacing w:before="0"/>
              <w:jc w:val="center"/>
              <w:rPr>
                <w:rFonts w:cs="Arial"/>
                <w:b/>
                <w:bCs/>
                <w:iCs/>
                <w:lang w:val="sr-Cyrl-RS"/>
              </w:rPr>
            </w:pPr>
            <w:r w:rsidRPr="00A3093C">
              <w:rPr>
                <w:rFonts w:cs="Arial"/>
                <w:b/>
                <w:bCs/>
                <w:iCs/>
                <w:lang w:val="sr-Cyrl-CS"/>
              </w:rPr>
              <w:t xml:space="preserve">дин. </w:t>
            </w:r>
          </w:p>
        </w:tc>
        <w:tc>
          <w:tcPr>
            <w:tcW w:w="790" w:type="pct"/>
            <w:shd w:val="clear" w:color="auto" w:fill="C6D9F1" w:themeFill="text2" w:themeFillTint="33"/>
            <w:vAlign w:val="center"/>
          </w:tcPr>
          <w:p w:rsidR="001B5DFE" w:rsidRPr="00A3093C" w:rsidRDefault="001B5DFE" w:rsidP="001B5DFE">
            <w:pPr>
              <w:spacing w:before="0"/>
              <w:jc w:val="center"/>
              <w:rPr>
                <w:rFonts w:cs="Arial"/>
                <w:b/>
                <w:bCs/>
                <w:iCs/>
                <w:lang w:val="sr-Cyrl-CS"/>
              </w:rPr>
            </w:pPr>
            <w:r w:rsidRPr="00A3093C">
              <w:rPr>
                <w:rFonts w:cs="Arial"/>
                <w:b/>
                <w:bCs/>
                <w:iCs/>
                <w:lang w:val="sr-Cyrl-CS"/>
              </w:rPr>
              <w:t>Укупна цена са ПДВ</w:t>
            </w:r>
          </w:p>
          <w:p w:rsidR="001B5DFE" w:rsidRPr="00A3093C" w:rsidRDefault="001B5DFE" w:rsidP="001B5DFE">
            <w:pPr>
              <w:spacing w:before="0"/>
              <w:jc w:val="center"/>
              <w:rPr>
                <w:rFonts w:cs="Arial"/>
                <w:b/>
                <w:bCs/>
                <w:iCs/>
                <w:lang w:val="sr-Cyrl-RS"/>
              </w:rPr>
            </w:pPr>
            <w:r w:rsidRPr="00A3093C">
              <w:rPr>
                <w:rFonts w:cs="Arial"/>
                <w:b/>
                <w:bCs/>
                <w:iCs/>
                <w:lang w:val="sr-Cyrl-CS"/>
              </w:rPr>
              <w:t xml:space="preserve">дин. </w:t>
            </w:r>
          </w:p>
        </w:tc>
      </w:tr>
      <w:tr w:rsidR="001B5DFE" w:rsidRPr="00A3093C" w:rsidTr="00EB57AD">
        <w:tc>
          <w:tcPr>
            <w:tcW w:w="329"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(1)</w:t>
            </w:r>
          </w:p>
        </w:tc>
        <w:tc>
          <w:tcPr>
            <w:tcW w:w="1447"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(2)</w:t>
            </w:r>
          </w:p>
        </w:tc>
        <w:tc>
          <w:tcPr>
            <w:tcW w:w="516"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(3)</w:t>
            </w:r>
          </w:p>
        </w:tc>
        <w:tc>
          <w:tcPr>
            <w:tcW w:w="418"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(4)</w:t>
            </w:r>
          </w:p>
        </w:tc>
        <w:tc>
          <w:tcPr>
            <w:tcW w:w="384"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(5)</w:t>
            </w:r>
          </w:p>
        </w:tc>
        <w:tc>
          <w:tcPr>
            <w:tcW w:w="458"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(6)</w:t>
            </w:r>
          </w:p>
        </w:tc>
        <w:tc>
          <w:tcPr>
            <w:tcW w:w="658"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(7)</w:t>
            </w:r>
          </w:p>
        </w:tc>
        <w:tc>
          <w:tcPr>
            <w:tcW w:w="790" w:type="pct"/>
            <w:shd w:val="clear" w:color="auto" w:fill="auto"/>
          </w:tcPr>
          <w:p w:rsidR="001B5DFE" w:rsidRPr="00A3093C" w:rsidRDefault="001B5DFE" w:rsidP="001B5DFE">
            <w:pPr>
              <w:spacing w:before="0"/>
              <w:jc w:val="center"/>
              <w:rPr>
                <w:rFonts w:cs="Arial"/>
                <w:b/>
                <w:bCs/>
                <w:iCs/>
                <w:lang w:val="sr-Cyrl-CS"/>
              </w:rPr>
            </w:pPr>
            <w:r w:rsidRPr="00A3093C">
              <w:rPr>
                <w:rFonts w:cs="Arial"/>
                <w:b/>
                <w:bCs/>
                <w:iCs/>
                <w:lang w:val="sr-Cyrl-CS"/>
              </w:rPr>
              <w:t>(8)</w:t>
            </w:r>
          </w:p>
        </w:tc>
      </w:tr>
      <w:tr w:rsidR="00D42118" w:rsidRPr="00A3093C" w:rsidTr="00EB57AD">
        <w:trPr>
          <w:trHeight w:val="1351"/>
        </w:trPr>
        <w:tc>
          <w:tcPr>
            <w:tcW w:w="329" w:type="pct"/>
            <w:shd w:val="clear" w:color="auto" w:fill="auto"/>
            <w:vAlign w:val="center"/>
          </w:tcPr>
          <w:p w:rsidR="00D42118" w:rsidRPr="00F303CF" w:rsidRDefault="00D42118" w:rsidP="00DB7F5F">
            <w:pPr>
              <w:spacing w:before="0" w:after="200" w:line="276" w:lineRule="auto"/>
              <w:jc w:val="center"/>
              <w:rPr>
                <w:rFonts w:eastAsia="Calibri" w:cs="Arial"/>
                <w:lang w:val="sr-Cyrl-RS"/>
              </w:rPr>
            </w:pPr>
            <w:r w:rsidRPr="00F303CF">
              <w:rPr>
                <w:rFonts w:eastAsia="Calibri" w:cs="Arial"/>
                <w:lang w:val="sr-Cyrl-RS"/>
              </w:rPr>
              <w:t>1.1</w:t>
            </w:r>
          </w:p>
        </w:tc>
        <w:tc>
          <w:tcPr>
            <w:tcW w:w="1447" w:type="pct"/>
            <w:shd w:val="clear" w:color="auto" w:fill="auto"/>
            <w:vAlign w:val="center"/>
          </w:tcPr>
          <w:p w:rsidR="00EB57AD" w:rsidRPr="00486FC4" w:rsidRDefault="00EB57AD" w:rsidP="00EB57AD">
            <w:pPr>
              <w:jc w:val="center"/>
              <w:rPr>
                <w:rFonts w:cs="Arial"/>
                <w:b/>
                <w:lang w:val="sr-Cyrl-RS"/>
              </w:rPr>
            </w:pPr>
            <w:r w:rsidRPr="00486FC4">
              <w:rPr>
                <w:rFonts w:cs="Arial"/>
                <w:b/>
                <w:lang w:val="sr-Cyrl-RS"/>
              </w:rPr>
              <w:t>Прање уљног система турбоагрегата А1</w:t>
            </w:r>
          </w:p>
          <w:p w:rsidR="00D42118" w:rsidRPr="00DB7F5F" w:rsidRDefault="00EB57AD" w:rsidP="00EB57AD">
            <w:pPr>
              <w:spacing w:before="0"/>
              <w:jc w:val="left"/>
              <w:rPr>
                <w:rFonts w:eastAsia="Calibri" w:cs="Arial"/>
                <w:lang w:val="ru-RU"/>
              </w:rPr>
            </w:pPr>
            <w:r w:rsidRPr="00486FC4">
              <w:rPr>
                <w:rFonts w:cs="Arial"/>
                <w:lang w:val="sl-SI"/>
              </w:rPr>
              <w:t>-</w:t>
            </w:r>
            <w:r w:rsidRPr="00486FC4">
              <w:rPr>
                <w:rFonts w:cs="Arial"/>
                <w:lang w:val="sr-Cyrl-RS"/>
              </w:rPr>
              <w:t xml:space="preserve"> према наведеном опису у техничкој спецификацији</w:t>
            </w:r>
          </w:p>
        </w:tc>
        <w:tc>
          <w:tcPr>
            <w:tcW w:w="516" w:type="pct"/>
            <w:shd w:val="clear" w:color="auto" w:fill="auto"/>
            <w:vAlign w:val="center"/>
          </w:tcPr>
          <w:p w:rsidR="00D42118" w:rsidRPr="00F303CF" w:rsidRDefault="00D42118" w:rsidP="00DB7F5F">
            <w:pPr>
              <w:spacing w:before="0" w:after="200" w:line="276" w:lineRule="auto"/>
              <w:jc w:val="center"/>
              <w:rPr>
                <w:rFonts w:eastAsia="Calibri" w:cs="Arial"/>
              </w:rPr>
            </w:pPr>
            <w:r w:rsidRPr="00F303CF">
              <w:rPr>
                <w:rFonts w:eastAsia="Calibri" w:cs="Arial"/>
                <w:lang w:val="sr-Cyrl-CS"/>
              </w:rPr>
              <w:t>ком</w:t>
            </w:r>
            <w:r w:rsidR="00EB57AD">
              <w:rPr>
                <w:rFonts w:eastAsia="Calibri" w:cs="Arial"/>
                <w:lang w:val="sr-Cyrl-CS"/>
              </w:rPr>
              <w:t>плет</w:t>
            </w:r>
          </w:p>
        </w:tc>
        <w:tc>
          <w:tcPr>
            <w:tcW w:w="418" w:type="pct"/>
            <w:shd w:val="clear" w:color="auto" w:fill="auto"/>
            <w:vAlign w:val="center"/>
          </w:tcPr>
          <w:p w:rsidR="00D42118" w:rsidRPr="00F303CF" w:rsidRDefault="00450FAD" w:rsidP="00DB7F5F">
            <w:pPr>
              <w:spacing w:before="0" w:after="200" w:line="276" w:lineRule="auto"/>
              <w:jc w:val="center"/>
              <w:rPr>
                <w:rFonts w:eastAsia="Calibri" w:cs="Arial"/>
              </w:rPr>
            </w:pPr>
            <w:r>
              <w:rPr>
                <w:rFonts w:eastAsia="Calibri" w:cs="Arial"/>
              </w:rPr>
              <w:t>1</w:t>
            </w:r>
          </w:p>
        </w:tc>
        <w:tc>
          <w:tcPr>
            <w:tcW w:w="384" w:type="pct"/>
            <w:shd w:val="clear" w:color="auto" w:fill="auto"/>
            <w:vAlign w:val="center"/>
          </w:tcPr>
          <w:p w:rsidR="00D42118" w:rsidRPr="008A487F" w:rsidRDefault="00D42118" w:rsidP="00F303CF">
            <w:pPr>
              <w:spacing w:before="0"/>
              <w:jc w:val="center"/>
              <w:rPr>
                <w:rFonts w:cs="Arial"/>
                <w:b/>
                <w:bCs/>
                <w:iCs/>
              </w:rPr>
            </w:pPr>
          </w:p>
        </w:tc>
        <w:tc>
          <w:tcPr>
            <w:tcW w:w="458" w:type="pct"/>
            <w:shd w:val="clear" w:color="auto" w:fill="auto"/>
            <w:vAlign w:val="center"/>
          </w:tcPr>
          <w:p w:rsidR="00D42118" w:rsidRPr="008A487F" w:rsidRDefault="00D42118" w:rsidP="00F303CF">
            <w:pPr>
              <w:spacing w:before="0"/>
              <w:jc w:val="center"/>
              <w:rPr>
                <w:rFonts w:cs="Arial"/>
                <w:b/>
                <w:bCs/>
                <w:iCs/>
              </w:rPr>
            </w:pPr>
          </w:p>
        </w:tc>
        <w:tc>
          <w:tcPr>
            <w:tcW w:w="658" w:type="pct"/>
            <w:shd w:val="clear" w:color="auto" w:fill="auto"/>
            <w:vAlign w:val="center"/>
          </w:tcPr>
          <w:p w:rsidR="00D42118" w:rsidRPr="008A487F" w:rsidRDefault="00D42118" w:rsidP="00F303CF">
            <w:pPr>
              <w:spacing w:before="0"/>
              <w:jc w:val="center"/>
              <w:rPr>
                <w:rFonts w:cs="Arial"/>
                <w:b/>
                <w:bCs/>
                <w:iCs/>
              </w:rPr>
            </w:pPr>
          </w:p>
        </w:tc>
        <w:tc>
          <w:tcPr>
            <w:tcW w:w="790" w:type="pct"/>
            <w:shd w:val="clear" w:color="auto" w:fill="auto"/>
            <w:vAlign w:val="center"/>
          </w:tcPr>
          <w:p w:rsidR="00D42118" w:rsidRPr="008A487F" w:rsidRDefault="00D42118" w:rsidP="00F303CF">
            <w:pPr>
              <w:spacing w:before="0"/>
              <w:jc w:val="center"/>
              <w:rPr>
                <w:rFonts w:cs="Arial"/>
                <w:b/>
                <w:bCs/>
                <w:iCs/>
              </w:rPr>
            </w:pPr>
          </w:p>
        </w:tc>
      </w:tr>
    </w:tbl>
    <w:p w:rsidR="004E4B0B" w:rsidRPr="00A3093C" w:rsidRDefault="004E4B0B" w:rsidP="00343A18">
      <w:pPr>
        <w:spacing w:before="0"/>
        <w:rPr>
          <w:rFonts w:cs="Arial"/>
          <w:lang w:val="ru-RU"/>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E4B0B" w:rsidRPr="00331E43" w:rsidTr="0019573A">
        <w:trPr>
          <w:trHeight w:val="418"/>
        </w:trPr>
        <w:tc>
          <w:tcPr>
            <w:tcW w:w="568" w:type="dxa"/>
            <w:vAlign w:val="center"/>
          </w:tcPr>
          <w:p w:rsidR="004E4B0B" w:rsidRPr="00A3093C" w:rsidRDefault="004E4B0B" w:rsidP="0019573A">
            <w:pPr>
              <w:spacing w:before="0"/>
              <w:jc w:val="center"/>
              <w:rPr>
                <w:rFonts w:cs="Arial"/>
                <w:b/>
                <w:lang w:val="sr-Latn-CS"/>
              </w:rPr>
            </w:pPr>
            <w:r w:rsidRPr="00A3093C">
              <w:rPr>
                <w:rFonts w:cs="Arial"/>
                <w:b/>
              </w:rPr>
              <w:t>I</w:t>
            </w:r>
          </w:p>
        </w:tc>
        <w:tc>
          <w:tcPr>
            <w:tcW w:w="6740" w:type="dxa"/>
          </w:tcPr>
          <w:p w:rsidR="004E4B0B" w:rsidRPr="00A3093C" w:rsidRDefault="004E4B0B" w:rsidP="0019573A">
            <w:pPr>
              <w:spacing w:before="0"/>
              <w:jc w:val="center"/>
              <w:rPr>
                <w:rFonts w:cs="Arial"/>
                <w:b/>
                <w:lang w:val="ru-RU"/>
              </w:rPr>
            </w:pPr>
            <w:r w:rsidRPr="00A3093C">
              <w:rPr>
                <w:rFonts w:cs="Arial"/>
                <w:b/>
                <w:lang w:val="ru-RU"/>
              </w:rPr>
              <w:t>УКУПНО ПОНУЂЕНА ЦЕНА  без ПДВ динара</w:t>
            </w:r>
          </w:p>
          <w:p w:rsidR="004E4B0B" w:rsidRPr="00A3093C" w:rsidRDefault="004E4B0B" w:rsidP="0019573A">
            <w:pPr>
              <w:spacing w:before="0"/>
              <w:jc w:val="center"/>
              <w:rPr>
                <w:rFonts w:cs="Arial"/>
                <w:b/>
                <w:lang w:val="ru-RU"/>
              </w:rPr>
            </w:pPr>
          </w:p>
        </w:tc>
        <w:tc>
          <w:tcPr>
            <w:tcW w:w="2610" w:type="dxa"/>
          </w:tcPr>
          <w:p w:rsidR="004E4B0B" w:rsidRPr="00A3093C" w:rsidRDefault="004E4B0B" w:rsidP="0019573A">
            <w:pPr>
              <w:spacing w:before="0"/>
              <w:rPr>
                <w:rFonts w:cs="Arial"/>
                <w:lang w:val="ru-RU"/>
              </w:rPr>
            </w:pPr>
          </w:p>
        </w:tc>
      </w:tr>
      <w:tr w:rsidR="004E4B0B" w:rsidRPr="00A3093C" w:rsidTr="0019573A">
        <w:trPr>
          <w:trHeight w:val="610"/>
        </w:trPr>
        <w:tc>
          <w:tcPr>
            <w:tcW w:w="568" w:type="dxa"/>
            <w:tcBorders>
              <w:bottom w:val="single" w:sz="4" w:space="0" w:color="auto"/>
            </w:tcBorders>
            <w:vAlign w:val="center"/>
          </w:tcPr>
          <w:p w:rsidR="004E4B0B" w:rsidRPr="00A3093C" w:rsidRDefault="004E4B0B" w:rsidP="0019573A">
            <w:pPr>
              <w:spacing w:before="0"/>
              <w:jc w:val="center"/>
              <w:rPr>
                <w:rFonts w:cs="Arial"/>
                <w:b/>
                <w:lang w:val="sr-Latn-CS"/>
              </w:rPr>
            </w:pPr>
            <w:r w:rsidRPr="00A3093C">
              <w:rPr>
                <w:rFonts w:cs="Arial"/>
                <w:b/>
                <w:lang w:val="sr-Latn-CS"/>
              </w:rPr>
              <w:t>II</w:t>
            </w:r>
          </w:p>
        </w:tc>
        <w:tc>
          <w:tcPr>
            <w:tcW w:w="6740" w:type="dxa"/>
            <w:tcBorders>
              <w:bottom w:val="single" w:sz="4" w:space="0" w:color="auto"/>
              <w:right w:val="single" w:sz="4" w:space="0" w:color="auto"/>
            </w:tcBorders>
          </w:tcPr>
          <w:p w:rsidR="004E4B0B" w:rsidRPr="00A3093C" w:rsidRDefault="004E4B0B" w:rsidP="0019573A">
            <w:pPr>
              <w:spacing w:before="0"/>
              <w:jc w:val="center"/>
              <w:rPr>
                <w:rFonts w:cs="Arial"/>
                <w:b/>
                <w:lang w:val="ru-RU"/>
              </w:rPr>
            </w:pPr>
            <w:r w:rsidRPr="00A3093C">
              <w:rPr>
                <w:rFonts w:cs="Arial"/>
                <w:b/>
                <w:lang w:val="ru-RU"/>
              </w:rPr>
              <w:t>УКУПАН ИЗНОС  ПДВ динара</w:t>
            </w:r>
          </w:p>
        </w:tc>
        <w:tc>
          <w:tcPr>
            <w:tcW w:w="2610" w:type="dxa"/>
            <w:tcBorders>
              <w:bottom w:val="single" w:sz="4" w:space="0" w:color="auto"/>
              <w:right w:val="single" w:sz="4" w:space="0" w:color="auto"/>
            </w:tcBorders>
          </w:tcPr>
          <w:p w:rsidR="004E4B0B" w:rsidRPr="00A3093C" w:rsidRDefault="004E4B0B" w:rsidP="0019573A">
            <w:pPr>
              <w:spacing w:before="0"/>
              <w:rPr>
                <w:rFonts w:cs="Arial"/>
                <w:lang w:val="ru-RU"/>
              </w:rPr>
            </w:pPr>
          </w:p>
        </w:tc>
      </w:tr>
      <w:tr w:rsidR="004E4B0B" w:rsidRPr="00331E43" w:rsidTr="0019573A">
        <w:trPr>
          <w:trHeight w:val="562"/>
        </w:trPr>
        <w:tc>
          <w:tcPr>
            <w:tcW w:w="568" w:type="dxa"/>
            <w:tcBorders>
              <w:bottom w:val="single" w:sz="4" w:space="0" w:color="auto"/>
            </w:tcBorders>
            <w:vAlign w:val="center"/>
          </w:tcPr>
          <w:p w:rsidR="004E4B0B" w:rsidRPr="00A3093C" w:rsidRDefault="004E4B0B" w:rsidP="0019573A">
            <w:pPr>
              <w:spacing w:before="0"/>
              <w:jc w:val="center"/>
              <w:rPr>
                <w:rFonts w:cs="Arial"/>
                <w:b/>
                <w:lang w:val="sr-Latn-CS"/>
              </w:rPr>
            </w:pPr>
            <w:r w:rsidRPr="00A3093C">
              <w:rPr>
                <w:rFonts w:cs="Arial"/>
                <w:b/>
                <w:lang w:val="sr-Latn-CS"/>
              </w:rPr>
              <w:t>III</w:t>
            </w:r>
          </w:p>
        </w:tc>
        <w:tc>
          <w:tcPr>
            <w:tcW w:w="6740" w:type="dxa"/>
            <w:tcBorders>
              <w:bottom w:val="single" w:sz="4" w:space="0" w:color="auto"/>
              <w:right w:val="single" w:sz="4" w:space="0" w:color="auto"/>
            </w:tcBorders>
          </w:tcPr>
          <w:p w:rsidR="004E4B0B" w:rsidRPr="00A3093C" w:rsidRDefault="004E4B0B" w:rsidP="0019573A">
            <w:pPr>
              <w:spacing w:before="0"/>
              <w:jc w:val="center"/>
              <w:rPr>
                <w:rFonts w:cs="Arial"/>
                <w:b/>
                <w:lang w:val="ru-RU"/>
              </w:rPr>
            </w:pPr>
            <w:r w:rsidRPr="00A3093C">
              <w:rPr>
                <w:rFonts w:cs="Arial"/>
                <w:b/>
                <w:lang w:val="ru-RU"/>
              </w:rPr>
              <w:t>УКУПНО ПОНУЂЕНА ЦЕНА  са ПДВ</w:t>
            </w:r>
          </w:p>
          <w:p w:rsidR="004E4B0B" w:rsidRPr="00A3093C" w:rsidRDefault="004E4B0B" w:rsidP="0019573A">
            <w:pPr>
              <w:spacing w:before="0"/>
              <w:jc w:val="center"/>
              <w:rPr>
                <w:rFonts w:cs="Arial"/>
                <w:b/>
                <w:lang w:val="ru-RU"/>
              </w:rPr>
            </w:pPr>
            <w:r w:rsidRPr="00A3093C">
              <w:rPr>
                <w:rFonts w:cs="Arial"/>
                <w:b/>
                <w:lang w:val="ru-RU"/>
              </w:rPr>
              <w:t>(ред. бр.</w:t>
            </w:r>
            <w:r w:rsidRPr="00A3093C">
              <w:rPr>
                <w:rFonts w:cs="Arial"/>
                <w:b/>
                <w:lang w:val="sr-Latn-CS"/>
              </w:rPr>
              <w:t>I</w:t>
            </w:r>
            <w:r w:rsidRPr="00A3093C">
              <w:rPr>
                <w:rFonts w:cs="Arial"/>
                <w:b/>
                <w:lang w:val="ru-RU"/>
              </w:rPr>
              <w:t>+ред.бр.</w:t>
            </w:r>
            <w:r w:rsidRPr="00A3093C">
              <w:rPr>
                <w:rFonts w:cs="Arial"/>
                <w:b/>
                <w:lang w:val="sr-Latn-CS"/>
              </w:rPr>
              <w:t>II</w:t>
            </w:r>
            <w:r w:rsidRPr="00A3093C">
              <w:rPr>
                <w:rFonts w:cs="Arial"/>
                <w:b/>
                <w:lang w:val="ru-RU"/>
              </w:rPr>
              <w:t>) динара</w:t>
            </w:r>
          </w:p>
        </w:tc>
        <w:tc>
          <w:tcPr>
            <w:tcW w:w="2610" w:type="dxa"/>
            <w:tcBorders>
              <w:bottom w:val="single" w:sz="4" w:space="0" w:color="auto"/>
              <w:right w:val="single" w:sz="4" w:space="0" w:color="auto"/>
            </w:tcBorders>
          </w:tcPr>
          <w:p w:rsidR="004E4B0B" w:rsidRPr="00A3093C" w:rsidRDefault="004E4B0B" w:rsidP="0019573A">
            <w:pPr>
              <w:spacing w:before="0"/>
              <w:rPr>
                <w:rFonts w:cs="Arial"/>
                <w:lang w:val="ru-RU"/>
              </w:rPr>
            </w:pPr>
          </w:p>
        </w:tc>
      </w:tr>
    </w:tbl>
    <w:p w:rsidR="004E4B0B" w:rsidRPr="00A3093C" w:rsidRDefault="004E4B0B" w:rsidP="00343A18">
      <w:pPr>
        <w:widowControl w:val="0"/>
        <w:spacing w:before="0"/>
        <w:rPr>
          <w:rFonts w:eastAsia="Arial Unicode MS" w:cs="Arial"/>
          <w:lang w:val="sr-Cyrl-RS"/>
        </w:rPr>
      </w:pPr>
    </w:p>
    <w:p w:rsidR="00DC58C2" w:rsidRPr="00DB7F5F" w:rsidRDefault="00DC58C2" w:rsidP="00343A18">
      <w:pPr>
        <w:widowControl w:val="0"/>
        <w:spacing w:before="0"/>
        <w:rPr>
          <w:rFonts w:eastAsia="Arial Unicode MS" w:cs="Arial"/>
          <w:lang w:val="ru-RU"/>
        </w:rPr>
      </w:pPr>
    </w:p>
    <w:p w:rsidR="00DC58C2" w:rsidRPr="00DB7F5F" w:rsidRDefault="00DC58C2" w:rsidP="00343A18">
      <w:pPr>
        <w:widowControl w:val="0"/>
        <w:spacing w:before="0"/>
        <w:rPr>
          <w:rFonts w:eastAsia="Arial Unicode MS" w:cs="Arial"/>
          <w:lang w:val="ru-RU"/>
        </w:rPr>
      </w:pPr>
    </w:p>
    <w:p w:rsidR="00DC58C2" w:rsidRPr="00DB7F5F" w:rsidRDefault="00DC58C2" w:rsidP="00343A18">
      <w:pPr>
        <w:widowControl w:val="0"/>
        <w:spacing w:before="0"/>
        <w:rPr>
          <w:rFonts w:eastAsia="Arial Unicode MS" w:cs="Arial"/>
          <w:lang w:val="ru-RU"/>
        </w:rPr>
      </w:pPr>
    </w:p>
    <w:p w:rsidR="00343A18" w:rsidRPr="00A3093C" w:rsidRDefault="00343A18" w:rsidP="00343A18">
      <w:pPr>
        <w:widowControl w:val="0"/>
        <w:spacing w:before="0"/>
        <w:rPr>
          <w:rFonts w:eastAsia="Arial Unicode MS" w:cs="Arial"/>
        </w:rPr>
      </w:pPr>
      <w:r w:rsidRPr="00A3093C">
        <w:rPr>
          <w:rFonts w:eastAsia="Arial Unicode MS" w:cs="Arial"/>
        </w:rPr>
        <w:t>Табела 2</w:t>
      </w:r>
    </w:p>
    <w:tbl>
      <w:tblPr>
        <w:tblW w:w="981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D805CB" w:rsidRPr="00A3093C" w:rsidTr="00D805CB">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805CB" w:rsidRPr="00A3093C" w:rsidRDefault="00D805CB" w:rsidP="006B54B5">
            <w:pPr>
              <w:spacing w:before="0"/>
              <w:jc w:val="left"/>
              <w:rPr>
                <w:rFonts w:cs="Arial"/>
                <w:color w:val="000000" w:themeColor="text1"/>
                <w:sz w:val="20"/>
                <w:szCs w:val="20"/>
                <w:lang w:val="sr-Latn-CS" w:eastAsia="sr-Latn-CS"/>
              </w:rPr>
            </w:pPr>
            <w:r w:rsidRPr="00A3093C">
              <w:rPr>
                <w:rFonts w:cs="Arial"/>
                <w:color w:val="000000" w:themeColor="text1"/>
                <w:sz w:val="20"/>
                <w:szCs w:val="20"/>
                <w:lang w:val="sr-Latn-CS" w:eastAsia="sr-Latn-CS"/>
              </w:rPr>
              <w:t xml:space="preserve">Посебно исказани </w:t>
            </w:r>
            <w:r w:rsidRPr="00A3093C">
              <w:rPr>
                <w:rFonts w:cs="Arial"/>
                <w:color w:val="000000" w:themeColor="text1"/>
                <w:sz w:val="20"/>
                <w:szCs w:val="20"/>
                <w:lang w:val="sr-Cyrl-RS" w:eastAsia="sr-Latn-CS"/>
              </w:rPr>
              <w:t>т</w:t>
            </w:r>
            <w:r w:rsidRPr="00A3093C">
              <w:rPr>
                <w:rFonts w:cs="Arial"/>
                <w:color w:val="000000" w:themeColor="text1"/>
                <w:sz w:val="20"/>
                <w:szCs w:val="20"/>
                <w:lang w:val="sr-Latn-CS" w:eastAsia="sr-Latn-CS"/>
              </w:rPr>
              <w:t>рошкови у дин/процентима који су укључени у укупно понуђену цену без ПДВ-а</w:t>
            </w:r>
          </w:p>
          <w:p w:rsidR="00D805CB" w:rsidRPr="00A3093C" w:rsidRDefault="00D805CB" w:rsidP="006B54B5">
            <w:pPr>
              <w:spacing w:before="0"/>
              <w:jc w:val="left"/>
              <w:rPr>
                <w:rFonts w:cs="Arial"/>
                <w:color w:val="00B0F0"/>
                <w:lang w:val="sr-Latn-CS" w:eastAsia="sr-Latn-CS"/>
              </w:rPr>
            </w:pPr>
            <w:r w:rsidRPr="00A3093C">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D805CB" w:rsidRPr="00A3093C" w:rsidRDefault="00D805CB" w:rsidP="006B54B5">
            <w:pPr>
              <w:spacing w:before="0"/>
              <w:rPr>
                <w:rFonts w:cs="Arial"/>
                <w:color w:val="00B0F0"/>
                <w:lang w:val="sr-Latn-CS" w:eastAsia="sr-Latn-CS"/>
              </w:rPr>
            </w:pPr>
            <w:r w:rsidRPr="00A3093C">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D805CB" w:rsidRPr="00A3093C" w:rsidRDefault="00D805CB" w:rsidP="006B54B5">
            <w:pPr>
              <w:spacing w:before="0"/>
              <w:jc w:val="center"/>
              <w:rPr>
                <w:rFonts w:cs="Arial"/>
                <w:color w:val="000000" w:themeColor="text1"/>
                <w:lang w:val="sr-Cyrl-RS" w:eastAsia="sr-Latn-CS"/>
              </w:rPr>
            </w:pPr>
          </w:p>
          <w:p w:rsidR="00D805CB" w:rsidRPr="00A3093C" w:rsidRDefault="00D805CB" w:rsidP="006B54B5">
            <w:pPr>
              <w:spacing w:before="0"/>
              <w:jc w:val="center"/>
              <w:rPr>
                <w:rFonts w:cs="Arial"/>
                <w:color w:val="000000" w:themeColor="text1"/>
                <w:lang w:val="sr-Cyrl-RS" w:eastAsia="sr-Latn-CS"/>
              </w:rPr>
            </w:pPr>
          </w:p>
          <w:p w:rsidR="00D805CB" w:rsidRPr="00A3093C" w:rsidRDefault="00D805CB" w:rsidP="006B54B5">
            <w:pPr>
              <w:spacing w:before="0"/>
              <w:jc w:val="center"/>
              <w:rPr>
                <w:rFonts w:cs="Arial"/>
                <w:color w:val="00B0F0"/>
                <w:lang w:val="sr-Latn-CS" w:eastAsia="sr-Latn-CS"/>
              </w:rPr>
            </w:pPr>
            <w:r w:rsidRPr="00A3093C">
              <w:rPr>
                <w:rFonts w:cs="Arial"/>
                <w:color w:val="000000" w:themeColor="text1"/>
                <w:lang w:val="sr-Latn-CS" w:eastAsia="sr-Latn-CS"/>
              </w:rPr>
              <w:t>_____динара</w:t>
            </w:r>
            <w:r w:rsidRPr="00A3093C">
              <w:rPr>
                <w:rFonts w:cs="Arial"/>
                <w:color w:val="000000" w:themeColor="text1"/>
                <w:lang w:val="sr-Cyrl-RS" w:eastAsia="sr-Latn-CS"/>
              </w:rPr>
              <w:t>,</w:t>
            </w:r>
            <w:r w:rsidRPr="00A3093C">
              <w:rPr>
                <w:rFonts w:cs="Arial"/>
                <w:color w:val="000000" w:themeColor="text1"/>
                <w:lang w:val="sr-Latn-CS" w:eastAsia="sr-Latn-CS"/>
              </w:rPr>
              <w:t xml:space="preserve"> односно ____%</w:t>
            </w:r>
          </w:p>
        </w:tc>
      </w:tr>
      <w:tr w:rsidR="00D805CB" w:rsidRPr="00A3093C" w:rsidTr="00D805CB">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805CB" w:rsidRPr="00A3093C" w:rsidRDefault="00D805CB" w:rsidP="006B54B5">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D805CB" w:rsidRPr="00A3093C" w:rsidRDefault="00D805CB" w:rsidP="006B54B5">
            <w:pPr>
              <w:spacing w:before="0"/>
              <w:rPr>
                <w:rFonts w:cs="Arial"/>
                <w:color w:val="00B0F0"/>
                <w:lang w:val="sr-Cyrl-CS" w:eastAsia="sr-Latn-CS"/>
              </w:rPr>
            </w:pPr>
            <w:r w:rsidRPr="00A3093C">
              <w:rPr>
                <w:rFonts w:cs="Arial"/>
                <w:color w:val="000000" w:themeColor="text1"/>
                <w:lang w:val="sr-Latn-CS" w:eastAsia="sr-Latn-CS"/>
              </w:rPr>
              <w:t>Остали трошкови</w:t>
            </w:r>
            <w:r w:rsidRPr="00A3093C">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D805CB" w:rsidRPr="00A3093C" w:rsidRDefault="00D805CB" w:rsidP="006B54B5">
            <w:pPr>
              <w:spacing w:before="0"/>
              <w:jc w:val="center"/>
              <w:rPr>
                <w:rFonts w:cs="Arial"/>
                <w:color w:val="000000" w:themeColor="text1"/>
                <w:lang w:val="sr-Latn-CS" w:eastAsia="sr-Latn-CS"/>
              </w:rPr>
            </w:pPr>
            <w:r w:rsidRPr="00A3093C">
              <w:rPr>
                <w:rFonts w:cs="Arial"/>
                <w:color w:val="000000" w:themeColor="text1"/>
                <w:lang w:val="sr-Latn-CS" w:eastAsia="sr-Latn-CS"/>
              </w:rPr>
              <w:t>_____динара</w:t>
            </w:r>
            <w:r w:rsidRPr="00A3093C">
              <w:rPr>
                <w:rFonts w:cs="Arial"/>
                <w:color w:val="000000" w:themeColor="text1"/>
                <w:lang w:val="sr-Cyrl-RS" w:eastAsia="sr-Latn-CS"/>
              </w:rPr>
              <w:t>,</w:t>
            </w:r>
            <w:r w:rsidRPr="00A3093C">
              <w:rPr>
                <w:rFonts w:cs="Arial"/>
                <w:color w:val="000000" w:themeColor="text1"/>
                <w:lang w:val="sr-Latn-CS" w:eastAsia="sr-Latn-CS"/>
              </w:rPr>
              <w:t xml:space="preserve"> односно ____%</w:t>
            </w:r>
          </w:p>
        </w:tc>
      </w:tr>
      <w:tr w:rsidR="00D805CB" w:rsidRPr="00A3093C"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D805CB" w:rsidRPr="00A3093C" w:rsidRDefault="00D805CB" w:rsidP="006B54B5">
            <w:pPr>
              <w:spacing w:before="0"/>
              <w:rPr>
                <w:rFonts w:cs="Arial"/>
                <w:lang w:val="sr-Cyrl-RS"/>
              </w:rPr>
            </w:pPr>
          </w:p>
          <w:p w:rsidR="00D805CB" w:rsidRPr="00A3093C" w:rsidRDefault="00D805CB" w:rsidP="006B54B5">
            <w:pPr>
              <w:spacing w:before="0"/>
              <w:jc w:val="center"/>
              <w:rPr>
                <w:rFonts w:cs="Arial"/>
              </w:rPr>
            </w:pPr>
            <w:r w:rsidRPr="00A3093C">
              <w:rPr>
                <w:rFonts w:cs="Arial"/>
              </w:rPr>
              <w:t>Датум:</w:t>
            </w:r>
          </w:p>
        </w:tc>
        <w:tc>
          <w:tcPr>
            <w:tcW w:w="2075" w:type="dxa"/>
            <w:gridSpan w:val="2"/>
          </w:tcPr>
          <w:p w:rsidR="00D805CB" w:rsidRPr="00A3093C" w:rsidRDefault="00D805CB" w:rsidP="006B54B5">
            <w:pPr>
              <w:spacing w:before="0"/>
              <w:jc w:val="center"/>
              <w:rPr>
                <w:rFonts w:cs="Arial"/>
                <w:lang w:val="ru-RU"/>
              </w:rPr>
            </w:pPr>
          </w:p>
        </w:tc>
        <w:tc>
          <w:tcPr>
            <w:tcW w:w="3923" w:type="dxa"/>
            <w:gridSpan w:val="2"/>
          </w:tcPr>
          <w:p w:rsidR="00D805CB" w:rsidRPr="00A3093C" w:rsidRDefault="00D805CB" w:rsidP="006B54B5">
            <w:pPr>
              <w:spacing w:before="0"/>
              <w:rPr>
                <w:rFonts w:cs="Arial"/>
                <w:lang w:val="sr-Cyrl-CS"/>
              </w:rPr>
            </w:pPr>
          </w:p>
          <w:p w:rsidR="00D805CB" w:rsidRPr="00A3093C" w:rsidRDefault="00D805CB" w:rsidP="006B54B5">
            <w:pPr>
              <w:spacing w:before="0"/>
              <w:jc w:val="center"/>
              <w:rPr>
                <w:rFonts w:cs="Arial"/>
                <w:lang w:val="sr-Cyrl-CS"/>
              </w:rPr>
            </w:pPr>
            <w:r w:rsidRPr="00A3093C">
              <w:rPr>
                <w:rFonts w:cs="Arial"/>
                <w:lang w:val="sr-Cyrl-CS"/>
              </w:rPr>
              <w:t>П</w:t>
            </w:r>
            <w:r w:rsidRPr="00A3093C">
              <w:rPr>
                <w:rFonts w:cs="Arial"/>
              </w:rPr>
              <w:t>онуђач</w:t>
            </w:r>
          </w:p>
        </w:tc>
      </w:tr>
      <w:tr w:rsidR="00D805CB" w:rsidRPr="00A3093C"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D805CB" w:rsidRPr="00A3093C" w:rsidRDefault="00D805CB" w:rsidP="006B54B5">
            <w:pPr>
              <w:spacing w:before="0"/>
              <w:jc w:val="center"/>
              <w:rPr>
                <w:rFonts w:cs="Arial"/>
              </w:rPr>
            </w:pPr>
          </w:p>
        </w:tc>
        <w:tc>
          <w:tcPr>
            <w:tcW w:w="2075" w:type="dxa"/>
            <w:gridSpan w:val="2"/>
          </w:tcPr>
          <w:p w:rsidR="00D805CB" w:rsidRPr="00A3093C" w:rsidRDefault="00D805CB" w:rsidP="006B54B5">
            <w:pPr>
              <w:spacing w:before="0"/>
              <w:jc w:val="center"/>
              <w:rPr>
                <w:rFonts w:cs="Arial"/>
              </w:rPr>
            </w:pPr>
          </w:p>
        </w:tc>
        <w:tc>
          <w:tcPr>
            <w:tcW w:w="3923" w:type="dxa"/>
            <w:gridSpan w:val="2"/>
          </w:tcPr>
          <w:p w:rsidR="00D805CB" w:rsidRPr="00A3093C" w:rsidRDefault="00D805CB" w:rsidP="006B54B5">
            <w:pPr>
              <w:spacing w:before="0"/>
              <w:jc w:val="center"/>
              <w:rPr>
                <w:rFonts w:cs="Arial"/>
                <w:lang w:val="ru-RU"/>
              </w:rPr>
            </w:pPr>
          </w:p>
        </w:tc>
      </w:tr>
      <w:tr w:rsidR="00D805CB" w:rsidRPr="00A3093C"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D805CB" w:rsidRPr="00A3093C" w:rsidRDefault="00D805CB" w:rsidP="006B54B5">
            <w:pPr>
              <w:spacing w:before="0"/>
              <w:jc w:val="center"/>
              <w:rPr>
                <w:rFonts w:cs="Arial"/>
              </w:rPr>
            </w:pPr>
          </w:p>
        </w:tc>
        <w:tc>
          <w:tcPr>
            <w:tcW w:w="2075" w:type="dxa"/>
            <w:gridSpan w:val="2"/>
          </w:tcPr>
          <w:p w:rsidR="00D805CB" w:rsidRPr="00A3093C" w:rsidRDefault="00D805CB" w:rsidP="006B54B5">
            <w:pPr>
              <w:spacing w:before="0"/>
              <w:jc w:val="center"/>
              <w:rPr>
                <w:rFonts w:cs="Arial"/>
                <w:lang w:val="ru-RU"/>
              </w:rPr>
            </w:pPr>
          </w:p>
        </w:tc>
        <w:tc>
          <w:tcPr>
            <w:tcW w:w="3923" w:type="dxa"/>
            <w:gridSpan w:val="2"/>
            <w:tcBorders>
              <w:bottom w:val="single" w:sz="4" w:space="0" w:color="auto"/>
            </w:tcBorders>
          </w:tcPr>
          <w:p w:rsidR="00D805CB" w:rsidRPr="00A3093C" w:rsidRDefault="00D805CB" w:rsidP="006B54B5">
            <w:pPr>
              <w:spacing w:before="0"/>
              <w:jc w:val="center"/>
              <w:rPr>
                <w:rFonts w:cs="Arial"/>
                <w:lang w:val="ru-RU"/>
              </w:rPr>
            </w:pPr>
          </w:p>
        </w:tc>
      </w:tr>
      <w:tr w:rsidR="00D805CB" w:rsidRPr="00A3093C" w:rsidTr="00D805C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D805CB" w:rsidRPr="00A3093C" w:rsidRDefault="00D805CB" w:rsidP="006B54B5">
            <w:pPr>
              <w:spacing w:before="0"/>
              <w:jc w:val="left"/>
              <w:rPr>
                <w:rFonts w:cs="Arial"/>
                <w:sz w:val="10"/>
                <w:szCs w:val="10"/>
                <w:lang w:val="sr-Cyrl-RS"/>
              </w:rPr>
            </w:pPr>
          </w:p>
        </w:tc>
        <w:tc>
          <w:tcPr>
            <w:tcW w:w="2075" w:type="dxa"/>
            <w:gridSpan w:val="2"/>
          </w:tcPr>
          <w:p w:rsidR="00D805CB" w:rsidRPr="00A3093C" w:rsidRDefault="00D805CB" w:rsidP="006B54B5">
            <w:pPr>
              <w:spacing w:before="0"/>
              <w:jc w:val="center"/>
              <w:rPr>
                <w:rFonts w:cs="Arial"/>
                <w:lang w:val="ru-RU"/>
              </w:rPr>
            </w:pPr>
          </w:p>
        </w:tc>
        <w:tc>
          <w:tcPr>
            <w:tcW w:w="3923" w:type="dxa"/>
            <w:gridSpan w:val="2"/>
            <w:tcBorders>
              <w:top w:val="single" w:sz="4" w:space="0" w:color="auto"/>
            </w:tcBorders>
          </w:tcPr>
          <w:p w:rsidR="00D805CB" w:rsidRPr="00A3093C" w:rsidRDefault="00D805CB" w:rsidP="006B54B5">
            <w:pPr>
              <w:spacing w:before="0"/>
              <w:jc w:val="center"/>
              <w:rPr>
                <w:rFonts w:cs="Arial"/>
                <w:lang w:val="ru-RU"/>
              </w:rPr>
            </w:pPr>
          </w:p>
        </w:tc>
      </w:tr>
    </w:tbl>
    <w:p w:rsidR="004B47F7" w:rsidRPr="00DC58C2" w:rsidRDefault="004B47F7" w:rsidP="00343A18">
      <w:pPr>
        <w:spacing w:before="0"/>
        <w:rPr>
          <w:rFonts w:cs="Arial"/>
          <w:b/>
        </w:rPr>
      </w:pPr>
    </w:p>
    <w:p w:rsidR="004B47F7" w:rsidRPr="004B47F7" w:rsidRDefault="004B47F7" w:rsidP="00343A18">
      <w:pPr>
        <w:spacing w:before="0"/>
        <w:rPr>
          <w:rFonts w:cs="Arial"/>
          <w:b/>
          <w:lang w:val="sr-Cyrl-RS"/>
        </w:rPr>
      </w:pPr>
    </w:p>
    <w:p w:rsidR="00343A18" w:rsidRPr="00A3093C" w:rsidRDefault="00343A18" w:rsidP="00343A18">
      <w:pPr>
        <w:spacing w:before="0"/>
        <w:rPr>
          <w:rFonts w:cs="Arial"/>
          <w:b/>
          <w:lang w:val="sr-Cyrl-CS"/>
        </w:rPr>
      </w:pPr>
      <w:r w:rsidRPr="00A3093C">
        <w:rPr>
          <w:rFonts w:cs="Arial"/>
          <w:b/>
          <w:lang w:val="sr-Cyrl-CS"/>
        </w:rPr>
        <w:t>Напомена:</w:t>
      </w:r>
    </w:p>
    <w:p w:rsidR="00343A18" w:rsidRPr="00A3093C" w:rsidRDefault="00343A18" w:rsidP="00343A18">
      <w:pPr>
        <w:pStyle w:val="KDKomentar"/>
        <w:spacing w:before="0"/>
        <w:rPr>
          <w:rFonts w:eastAsia="TimesNewRomanPS-BoldMT" w:cs="Arial"/>
          <w:i w:val="0"/>
          <w:color w:val="auto"/>
          <w:sz w:val="22"/>
          <w:szCs w:val="22"/>
        </w:rPr>
      </w:pPr>
      <w:r w:rsidRPr="00A3093C">
        <w:rPr>
          <w:rFonts w:eastAsia="TimesNewRomanPS-BoldMT" w:cs="Arial"/>
          <w:i w:val="0"/>
          <w:color w:val="auto"/>
          <w:sz w:val="22"/>
          <w:szCs w:val="22"/>
        </w:rPr>
        <w:t xml:space="preserve">-Уколико </w:t>
      </w:r>
      <w:r w:rsidRPr="00A3093C">
        <w:rPr>
          <w:rFonts w:eastAsia="TimesNewRomanPS-BoldMT" w:cs="Arial"/>
          <w:i w:val="0"/>
          <w:color w:val="auto"/>
          <w:sz w:val="22"/>
          <w:szCs w:val="22"/>
          <w:lang w:val="sr-Cyrl-CS"/>
        </w:rPr>
        <w:t>група понуђача подноси заједничку понуду о</w:t>
      </w:r>
      <w:r w:rsidR="001C6849" w:rsidRPr="00A3093C">
        <w:rPr>
          <w:rFonts w:eastAsia="TimesNewRomanPS-BoldMT" w:cs="Arial"/>
          <w:i w:val="0"/>
          <w:color w:val="auto"/>
          <w:sz w:val="22"/>
          <w:szCs w:val="22"/>
          <w:lang w:val="sr-Cyrl-CS"/>
        </w:rPr>
        <w:t xml:space="preserve">вај образац потписује </w:t>
      </w:r>
      <w:r w:rsidRPr="00A3093C">
        <w:rPr>
          <w:rFonts w:eastAsia="TimesNewRomanPS-BoldMT" w:cs="Arial"/>
          <w:i w:val="0"/>
          <w:color w:val="auto"/>
          <w:sz w:val="22"/>
          <w:szCs w:val="22"/>
          <w:lang w:val="sr-Cyrl-CS"/>
        </w:rPr>
        <w:t>Носилац посла</w:t>
      </w:r>
      <w:r w:rsidRPr="00A3093C">
        <w:rPr>
          <w:rFonts w:eastAsia="TimesNewRomanPS-BoldMT" w:cs="Arial"/>
          <w:i w:val="0"/>
          <w:color w:val="auto"/>
          <w:sz w:val="22"/>
          <w:szCs w:val="22"/>
        </w:rPr>
        <w:t>.</w:t>
      </w:r>
    </w:p>
    <w:p w:rsidR="00FD69DB" w:rsidRPr="00A3093C" w:rsidRDefault="00343A18" w:rsidP="003A2454">
      <w:pPr>
        <w:pStyle w:val="KDKomentar"/>
        <w:spacing w:before="0"/>
        <w:rPr>
          <w:rFonts w:eastAsia="TimesNewRomanPS-BoldMT" w:cs="Arial"/>
          <w:i w:val="0"/>
          <w:color w:val="auto"/>
          <w:sz w:val="22"/>
          <w:szCs w:val="22"/>
          <w:lang w:val="sr-Cyrl-RS"/>
        </w:rPr>
      </w:pPr>
      <w:r w:rsidRPr="00A3093C">
        <w:rPr>
          <w:rFonts w:eastAsia="TimesNewRomanPS-BoldMT" w:cs="Arial"/>
          <w:i w:val="0"/>
          <w:color w:val="auto"/>
          <w:sz w:val="22"/>
          <w:szCs w:val="22"/>
          <w:lang w:val="sr-Cyrl-CS"/>
        </w:rPr>
        <w:t xml:space="preserve">- </w:t>
      </w:r>
      <w:r w:rsidRPr="00A3093C">
        <w:rPr>
          <w:rFonts w:eastAsia="TimesNewRomanPS-BoldMT" w:cs="Arial"/>
          <w:i w:val="0"/>
          <w:color w:val="auto"/>
          <w:sz w:val="22"/>
          <w:szCs w:val="22"/>
        </w:rPr>
        <w:t>Уколико понуђач подноси понуду са подизвођачем овај обр</w:t>
      </w:r>
      <w:r w:rsidR="001C6849" w:rsidRPr="00A3093C">
        <w:rPr>
          <w:rFonts w:eastAsia="TimesNewRomanPS-BoldMT" w:cs="Arial"/>
          <w:i w:val="0"/>
          <w:color w:val="auto"/>
          <w:sz w:val="22"/>
          <w:szCs w:val="22"/>
        </w:rPr>
        <w:t>азац потписује</w:t>
      </w:r>
      <w:r w:rsidRPr="00A3093C">
        <w:rPr>
          <w:rFonts w:eastAsia="TimesNewRomanPS-BoldMT" w:cs="Arial"/>
          <w:i w:val="0"/>
          <w:color w:val="auto"/>
          <w:sz w:val="22"/>
          <w:szCs w:val="22"/>
        </w:rPr>
        <w:t xml:space="preserve"> понуђач. </w:t>
      </w:r>
    </w:p>
    <w:p w:rsidR="00D42118" w:rsidRDefault="00D42118" w:rsidP="00343A18">
      <w:pPr>
        <w:spacing w:before="0"/>
        <w:rPr>
          <w:rFonts w:cs="Arial"/>
          <w:b/>
          <w:lang w:val="sr-Latn-CS"/>
        </w:rPr>
      </w:pPr>
    </w:p>
    <w:p w:rsidR="00D42118" w:rsidRDefault="00D42118" w:rsidP="00343A18">
      <w:pPr>
        <w:spacing w:before="0"/>
        <w:rPr>
          <w:rFonts w:cs="Arial"/>
          <w:b/>
          <w:lang w:val="sr-Latn-CS"/>
        </w:rPr>
      </w:pPr>
    </w:p>
    <w:p w:rsidR="00D42118" w:rsidRDefault="00D42118" w:rsidP="00343A18">
      <w:pPr>
        <w:spacing w:before="0"/>
        <w:rPr>
          <w:rFonts w:cs="Arial"/>
          <w:b/>
          <w:lang w:val="sr-Latn-CS"/>
        </w:rPr>
      </w:pPr>
    </w:p>
    <w:p w:rsidR="00D42118" w:rsidRDefault="00D42118" w:rsidP="00343A18">
      <w:pPr>
        <w:spacing w:before="0"/>
        <w:rPr>
          <w:rFonts w:cs="Arial"/>
          <w:b/>
          <w:lang w:val="sr-Latn-CS"/>
        </w:rPr>
      </w:pPr>
    </w:p>
    <w:p w:rsidR="00D42118" w:rsidRDefault="00D42118" w:rsidP="00343A18">
      <w:pPr>
        <w:spacing w:before="0"/>
        <w:rPr>
          <w:rFonts w:cs="Arial"/>
          <w:b/>
          <w:lang w:val="sr-Latn-CS"/>
        </w:rPr>
      </w:pPr>
    </w:p>
    <w:p w:rsidR="004E3DB9" w:rsidRDefault="004E3DB9" w:rsidP="00343A18">
      <w:pPr>
        <w:spacing w:before="0"/>
        <w:rPr>
          <w:rFonts w:cs="Arial"/>
          <w:b/>
          <w:lang w:val="sr-Latn-CS"/>
        </w:rPr>
      </w:pPr>
    </w:p>
    <w:p w:rsidR="00D42118" w:rsidRDefault="00D42118" w:rsidP="00343A18">
      <w:pPr>
        <w:spacing w:before="0"/>
        <w:rPr>
          <w:rFonts w:cs="Arial"/>
          <w:b/>
          <w:lang w:val="sr-Latn-CS"/>
        </w:rPr>
      </w:pPr>
    </w:p>
    <w:p w:rsidR="00343A18" w:rsidRPr="00A3093C" w:rsidRDefault="00343A18" w:rsidP="00343A18">
      <w:pPr>
        <w:spacing w:before="0"/>
        <w:rPr>
          <w:rFonts w:cs="Arial"/>
          <w:b/>
          <w:lang w:val="ru-RU"/>
        </w:rPr>
      </w:pPr>
      <w:r w:rsidRPr="00A3093C">
        <w:rPr>
          <w:rFonts w:cs="Arial"/>
          <w:b/>
          <w:lang w:val="sr-Latn-CS"/>
        </w:rPr>
        <w:t>Упутство</w:t>
      </w:r>
      <w:r w:rsidR="00E47C2E" w:rsidRPr="00A3093C">
        <w:rPr>
          <w:rFonts w:cs="Arial"/>
          <w:b/>
          <w:lang w:val="ru-RU"/>
        </w:rPr>
        <w:t xml:space="preserve"> </w:t>
      </w:r>
      <w:r w:rsidRPr="00A3093C">
        <w:rPr>
          <w:rFonts w:cs="Arial"/>
          <w:b/>
          <w:lang w:val="sr-Latn-CS"/>
        </w:rPr>
        <w:t>за попуњавањ</w:t>
      </w:r>
      <w:r w:rsidRPr="00A3093C">
        <w:rPr>
          <w:rFonts w:cs="Arial"/>
          <w:b/>
          <w:lang w:val="ru-RU"/>
        </w:rPr>
        <w:t>е</w:t>
      </w:r>
      <w:r w:rsidR="007E7BB8" w:rsidRPr="00A3093C">
        <w:rPr>
          <w:rFonts w:cs="Arial"/>
          <w:b/>
          <w:lang w:val="ru-RU"/>
        </w:rPr>
        <w:t xml:space="preserve"> О</w:t>
      </w:r>
      <w:r w:rsidRPr="00A3093C">
        <w:rPr>
          <w:rFonts w:cs="Arial"/>
          <w:b/>
          <w:lang w:val="ru-RU"/>
        </w:rPr>
        <w:t>брасца структуре цене</w:t>
      </w:r>
    </w:p>
    <w:p w:rsidR="00343A18" w:rsidRPr="00A3093C" w:rsidRDefault="00343A18" w:rsidP="00343A18">
      <w:pPr>
        <w:spacing w:before="0"/>
        <w:rPr>
          <w:rFonts w:cs="Arial"/>
          <w:b/>
          <w:lang w:val="ru-RU"/>
        </w:rPr>
      </w:pPr>
    </w:p>
    <w:p w:rsidR="00343A18" w:rsidRPr="00A3093C" w:rsidRDefault="00343A18" w:rsidP="00343A18">
      <w:pPr>
        <w:pStyle w:val="ListParagraph"/>
        <w:tabs>
          <w:tab w:val="left" w:pos="90"/>
        </w:tabs>
        <w:spacing w:before="0" w:after="0" w:line="240" w:lineRule="auto"/>
        <w:ind w:left="0"/>
        <w:rPr>
          <w:rFonts w:ascii="Arial" w:hAnsi="Arial" w:cs="Arial"/>
          <w:bCs/>
          <w:iCs/>
          <w:lang w:val="ru-RU"/>
        </w:rPr>
      </w:pPr>
      <w:r w:rsidRPr="00A3093C">
        <w:rPr>
          <w:rFonts w:ascii="Arial" w:hAnsi="Arial" w:cs="Arial"/>
          <w:bCs/>
          <w:iCs/>
          <w:lang w:val="ru-RU"/>
        </w:rPr>
        <w:t>Понуђач треба да попун</w:t>
      </w:r>
      <w:r w:rsidRPr="00A3093C">
        <w:rPr>
          <w:rFonts w:ascii="Arial" w:hAnsi="Arial" w:cs="Arial"/>
          <w:bCs/>
          <w:iCs/>
          <w:lang w:val="sr-Cyrl-CS"/>
        </w:rPr>
        <w:t>и</w:t>
      </w:r>
      <w:r w:rsidRPr="00A3093C">
        <w:rPr>
          <w:rFonts w:ascii="Arial" w:hAnsi="Arial" w:cs="Arial"/>
          <w:bCs/>
          <w:iCs/>
          <w:lang w:val="ru-RU"/>
        </w:rPr>
        <w:t xml:space="preserve"> образац структуре цене </w:t>
      </w:r>
      <w:r w:rsidRPr="00A3093C">
        <w:rPr>
          <w:rFonts w:ascii="Arial" w:hAnsi="Arial" w:cs="Arial"/>
          <w:bCs/>
          <w:iCs/>
          <w:lang w:val="sr-Cyrl-CS"/>
        </w:rPr>
        <w:t>Табела 1. на следећи начин</w:t>
      </w:r>
      <w:r w:rsidRPr="00A3093C">
        <w:rPr>
          <w:rFonts w:ascii="Arial" w:hAnsi="Arial" w:cs="Arial"/>
          <w:bCs/>
          <w:iCs/>
          <w:lang w:val="ru-RU"/>
        </w:rPr>
        <w:t>:</w:t>
      </w:r>
    </w:p>
    <w:p w:rsidR="000F683D" w:rsidRPr="00A3093C" w:rsidRDefault="000F683D" w:rsidP="00343A18">
      <w:pPr>
        <w:pStyle w:val="ListParagraph"/>
        <w:tabs>
          <w:tab w:val="left" w:pos="90"/>
        </w:tabs>
        <w:spacing w:before="0" w:after="0" w:line="240" w:lineRule="auto"/>
        <w:ind w:left="0"/>
        <w:rPr>
          <w:rFonts w:ascii="Arial" w:hAnsi="Arial" w:cs="Arial"/>
          <w:bCs/>
          <w:iCs/>
          <w:lang w:val="ru-RU"/>
        </w:rPr>
      </w:pPr>
    </w:p>
    <w:p w:rsidR="00343A18" w:rsidRPr="00A3093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093C">
        <w:rPr>
          <w:rFonts w:ascii="Arial" w:hAnsi="Arial" w:cs="Arial"/>
          <w:bCs/>
          <w:iCs/>
          <w:lang w:val="sr-Cyrl-CS"/>
        </w:rPr>
        <w:t>-</w:t>
      </w:r>
      <w:r w:rsidR="00343A18" w:rsidRPr="00A3093C">
        <w:rPr>
          <w:rFonts w:ascii="Arial" w:hAnsi="Arial" w:cs="Arial"/>
          <w:bCs/>
          <w:iCs/>
          <w:lang w:val="sr-Cyrl-CS"/>
        </w:rPr>
        <w:t xml:space="preserve">у колону 5. </w:t>
      </w:r>
      <w:r w:rsidR="00343A18" w:rsidRPr="00A3093C">
        <w:rPr>
          <w:rFonts w:ascii="Arial" w:hAnsi="Arial" w:cs="Arial"/>
          <w:bCs/>
          <w:iCs/>
          <w:lang w:val="ru-RU"/>
        </w:rPr>
        <w:t xml:space="preserve">уписати колико износи јединична цена без ПДВ за </w:t>
      </w:r>
      <w:r w:rsidR="00FA439F" w:rsidRPr="00A3093C">
        <w:rPr>
          <w:rFonts w:ascii="Arial" w:hAnsi="Arial" w:cs="Arial"/>
          <w:bCs/>
          <w:iCs/>
          <w:lang w:val="ru-RU"/>
        </w:rPr>
        <w:t>извршену услугу</w:t>
      </w:r>
      <w:r w:rsidR="00343A18" w:rsidRPr="00A3093C">
        <w:rPr>
          <w:rFonts w:ascii="Arial" w:hAnsi="Arial" w:cs="Arial"/>
          <w:bCs/>
          <w:iCs/>
          <w:lang w:val="ru-RU"/>
        </w:rPr>
        <w:t>;</w:t>
      </w:r>
    </w:p>
    <w:p w:rsidR="00343A18" w:rsidRPr="00A3093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093C">
        <w:rPr>
          <w:rFonts w:ascii="Arial" w:hAnsi="Arial" w:cs="Arial"/>
          <w:bCs/>
          <w:iCs/>
          <w:lang w:val="ru-RU"/>
        </w:rPr>
        <w:t>-</w:t>
      </w:r>
      <w:r w:rsidR="00343A18" w:rsidRPr="00A3093C">
        <w:rPr>
          <w:rFonts w:ascii="Arial" w:hAnsi="Arial" w:cs="Arial"/>
          <w:bCs/>
          <w:iCs/>
          <w:lang w:val="ru-RU"/>
        </w:rPr>
        <w:t xml:space="preserve">у колону </w:t>
      </w:r>
      <w:r w:rsidR="00343A18" w:rsidRPr="00A3093C">
        <w:rPr>
          <w:rFonts w:ascii="Arial" w:hAnsi="Arial" w:cs="Arial"/>
          <w:bCs/>
          <w:iCs/>
          <w:lang w:val="sr-Cyrl-CS"/>
        </w:rPr>
        <w:t>6</w:t>
      </w:r>
      <w:r w:rsidR="00343A18" w:rsidRPr="00A3093C">
        <w:rPr>
          <w:rFonts w:ascii="Arial" w:hAnsi="Arial" w:cs="Arial"/>
          <w:bCs/>
          <w:iCs/>
          <w:lang w:val="ru-RU"/>
        </w:rPr>
        <w:t xml:space="preserve">. уписати колико износи јединична цена са ПДВ за </w:t>
      </w:r>
      <w:r w:rsidR="00FA439F" w:rsidRPr="00A3093C">
        <w:rPr>
          <w:rFonts w:ascii="Arial" w:hAnsi="Arial" w:cs="Arial"/>
          <w:bCs/>
          <w:iCs/>
          <w:lang w:val="ru-RU"/>
        </w:rPr>
        <w:t>извршену услугу</w:t>
      </w:r>
      <w:r w:rsidR="00343A18" w:rsidRPr="00A3093C">
        <w:rPr>
          <w:rFonts w:ascii="Arial" w:hAnsi="Arial" w:cs="Arial"/>
          <w:bCs/>
          <w:iCs/>
          <w:lang w:val="ru-RU"/>
        </w:rPr>
        <w:t>;</w:t>
      </w:r>
    </w:p>
    <w:p w:rsidR="00343A18" w:rsidRPr="00A3093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093C">
        <w:rPr>
          <w:rFonts w:ascii="Arial" w:hAnsi="Arial" w:cs="Arial"/>
          <w:bCs/>
          <w:iCs/>
          <w:lang w:val="ru-RU"/>
        </w:rPr>
        <w:t>-</w:t>
      </w:r>
      <w:r w:rsidR="00343A18" w:rsidRPr="00A3093C">
        <w:rPr>
          <w:rFonts w:ascii="Arial" w:hAnsi="Arial" w:cs="Arial"/>
          <w:bCs/>
          <w:iCs/>
          <w:lang w:val="ru-RU"/>
        </w:rPr>
        <w:t xml:space="preserve">у колону </w:t>
      </w:r>
      <w:r w:rsidR="00343A18" w:rsidRPr="00A3093C">
        <w:rPr>
          <w:rFonts w:ascii="Arial" w:hAnsi="Arial" w:cs="Arial"/>
          <w:bCs/>
          <w:iCs/>
          <w:lang w:val="sr-Cyrl-CS"/>
        </w:rPr>
        <w:t>7</w:t>
      </w:r>
      <w:r w:rsidR="00343A18" w:rsidRPr="00A3093C">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A3093C">
        <w:rPr>
          <w:rFonts w:ascii="Arial" w:hAnsi="Arial" w:cs="Arial"/>
          <w:bCs/>
          <w:iCs/>
          <w:lang w:val="sr-Cyrl-CS"/>
        </w:rPr>
        <w:t>5</w:t>
      </w:r>
      <w:r w:rsidR="00926D25" w:rsidRPr="00A3093C">
        <w:rPr>
          <w:rFonts w:ascii="Arial" w:hAnsi="Arial" w:cs="Arial"/>
          <w:bCs/>
          <w:iCs/>
          <w:lang w:val="ru-RU"/>
        </w:rPr>
        <w:t>.) са тражени</w:t>
      </w:r>
      <w:r w:rsidR="00343A18" w:rsidRPr="00A3093C">
        <w:rPr>
          <w:rFonts w:ascii="Arial" w:hAnsi="Arial" w:cs="Arial"/>
          <w:bCs/>
          <w:iCs/>
          <w:lang w:val="ru-RU"/>
        </w:rPr>
        <w:t>м</w:t>
      </w:r>
      <w:r w:rsidR="00926D25" w:rsidRPr="00A3093C">
        <w:rPr>
          <w:rFonts w:ascii="Arial" w:hAnsi="Arial" w:cs="Arial"/>
          <w:bCs/>
          <w:iCs/>
          <w:lang w:val="ru-RU"/>
        </w:rPr>
        <w:t xml:space="preserve"> обимом-</w:t>
      </w:r>
      <w:r w:rsidR="00343A18" w:rsidRPr="00A3093C">
        <w:rPr>
          <w:rFonts w:ascii="Arial" w:hAnsi="Arial" w:cs="Arial"/>
          <w:bCs/>
          <w:iCs/>
          <w:lang w:val="ru-RU"/>
        </w:rPr>
        <w:t xml:space="preserve">количином (која је наведена у колони </w:t>
      </w:r>
      <w:r w:rsidR="00343A18" w:rsidRPr="00A3093C">
        <w:rPr>
          <w:rFonts w:ascii="Arial" w:hAnsi="Arial" w:cs="Arial"/>
          <w:bCs/>
          <w:iCs/>
          <w:lang w:val="sr-Cyrl-CS"/>
        </w:rPr>
        <w:t>4</w:t>
      </w:r>
      <w:r w:rsidR="00343A18" w:rsidRPr="00A3093C">
        <w:rPr>
          <w:rFonts w:ascii="Arial" w:hAnsi="Arial" w:cs="Arial"/>
          <w:bCs/>
          <w:iCs/>
          <w:lang w:val="ru-RU"/>
        </w:rPr>
        <w:t xml:space="preserve">.); </w:t>
      </w:r>
    </w:p>
    <w:p w:rsidR="00343A18" w:rsidRPr="00A3093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093C">
        <w:rPr>
          <w:rFonts w:ascii="Arial" w:hAnsi="Arial" w:cs="Arial"/>
          <w:bCs/>
          <w:iCs/>
          <w:lang w:val="sr-Cyrl-CS"/>
        </w:rPr>
        <w:t>-</w:t>
      </w:r>
      <w:r w:rsidR="00343A18" w:rsidRPr="00A3093C">
        <w:rPr>
          <w:rFonts w:ascii="Arial" w:hAnsi="Arial" w:cs="Arial"/>
          <w:bCs/>
          <w:iCs/>
          <w:lang w:val="sr-Cyrl-CS"/>
        </w:rPr>
        <w:t>у колону 8</w:t>
      </w:r>
      <w:r w:rsidR="00343A18" w:rsidRPr="00A3093C">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A3093C">
        <w:rPr>
          <w:rFonts w:ascii="Arial" w:hAnsi="Arial" w:cs="Arial"/>
          <w:bCs/>
          <w:iCs/>
          <w:lang w:val="sr-Cyrl-CS"/>
        </w:rPr>
        <w:t>6</w:t>
      </w:r>
      <w:r w:rsidR="00926D25" w:rsidRPr="00A3093C">
        <w:rPr>
          <w:rFonts w:ascii="Arial" w:hAnsi="Arial" w:cs="Arial"/>
          <w:bCs/>
          <w:iCs/>
          <w:lang w:val="ru-RU"/>
        </w:rPr>
        <w:t>.) са тражени</w:t>
      </w:r>
      <w:r w:rsidR="00343A18" w:rsidRPr="00A3093C">
        <w:rPr>
          <w:rFonts w:ascii="Arial" w:hAnsi="Arial" w:cs="Arial"/>
          <w:bCs/>
          <w:iCs/>
          <w:lang w:val="ru-RU"/>
        </w:rPr>
        <w:t>м</w:t>
      </w:r>
      <w:r w:rsidR="00926D25" w:rsidRPr="00A3093C">
        <w:rPr>
          <w:rFonts w:ascii="Arial" w:hAnsi="Arial" w:cs="Arial"/>
          <w:bCs/>
          <w:iCs/>
          <w:lang w:val="ru-RU"/>
        </w:rPr>
        <w:t xml:space="preserve"> обимом-</w:t>
      </w:r>
      <w:r w:rsidR="00343A18" w:rsidRPr="00A3093C">
        <w:rPr>
          <w:rFonts w:ascii="Arial" w:hAnsi="Arial" w:cs="Arial"/>
          <w:bCs/>
          <w:iCs/>
          <w:lang w:val="ru-RU"/>
        </w:rPr>
        <w:t xml:space="preserve"> количином (која је наведена у колони </w:t>
      </w:r>
      <w:r w:rsidR="00343A18" w:rsidRPr="00A3093C">
        <w:rPr>
          <w:rFonts w:ascii="Arial" w:hAnsi="Arial" w:cs="Arial"/>
          <w:bCs/>
          <w:iCs/>
          <w:lang w:val="sr-Cyrl-CS"/>
        </w:rPr>
        <w:t>4</w:t>
      </w:r>
      <w:r w:rsidR="00343A18" w:rsidRPr="00A3093C">
        <w:rPr>
          <w:rFonts w:ascii="Arial" w:hAnsi="Arial" w:cs="Arial"/>
          <w:bCs/>
          <w:iCs/>
          <w:lang w:val="ru-RU"/>
        </w:rPr>
        <w:t>.).</w:t>
      </w:r>
    </w:p>
    <w:p w:rsidR="007E7BB8" w:rsidRPr="00A3093C"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A3093C" w:rsidRDefault="00E47C2E" w:rsidP="00E47C2E">
      <w:pPr>
        <w:tabs>
          <w:tab w:val="left" w:pos="992"/>
        </w:tabs>
        <w:spacing w:before="0"/>
        <w:rPr>
          <w:rFonts w:cs="Arial"/>
          <w:lang w:val="ru-RU"/>
        </w:rPr>
      </w:pPr>
      <w:r w:rsidRPr="00A3093C">
        <w:rPr>
          <w:rFonts w:cs="Arial"/>
          <w:lang w:val="ru-RU"/>
        </w:rPr>
        <w:t xml:space="preserve">-у ред бр. </w:t>
      </w:r>
      <w:r w:rsidRPr="00A3093C">
        <w:rPr>
          <w:rFonts w:cs="Arial"/>
        </w:rPr>
        <w:t>I</w:t>
      </w:r>
      <w:r w:rsidRPr="00A3093C">
        <w:rPr>
          <w:rFonts w:cs="Arial"/>
          <w:lang w:val="ru-RU"/>
        </w:rPr>
        <w:t xml:space="preserve"> – уписује се укупно понуђена цена за све позиције  без ПДВ (збир колоне бр. </w:t>
      </w:r>
      <w:r w:rsidR="009A1411" w:rsidRPr="00DB7F5F">
        <w:rPr>
          <w:rFonts w:cs="Arial"/>
          <w:lang w:val="ru-RU"/>
        </w:rPr>
        <w:t>7</w:t>
      </w:r>
      <w:r w:rsidRPr="00A3093C">
        <w:rPr>
          <w:rFonts w:cs="Arial"/>
          <w:lang w:val="ru-RU"/>
        </w:rPr>
        <w:t>)</w:t>
      </w:r>
    </w:p>
    <w:p w:rsidR="00E47C2E" w:rsidRPr="00A3093C" w:rsidRDefault="00E47C2E" w:rsidP="00E47C2E">
      <w:pPr>
        <w:tabs>
          <w:tab w:val="left" w:pos="992"/>
        </w:tabs>
        <w:spacing w:before="0"/>
        <w:rPr>
          <w:rFonts w:cs="Arial"/>
          <w:lang w:val="ru-RU"/>
        </w:rPr>
      </w:pPr>
      <w:r w:rsidRPr="00A3093C">
        <w:rPr>
          <w:rFonts w:cs="Arial"/>
          <w:lang w:val="ru-RU"/>
        </w:rPr>
        <w:t xml:space="preserve">-у ред бр. </w:t>
      </w:r>
      <w:r w:rsidRPr="00A3093C">
        <w:rPr>
          <w:rFonts w:cs="Arial"/>
        </w:rPr>
        <w:t>II</w:t>
      </w:r>
      <w:r w:rsidRPr="00A3093C">
        <w:rPr>
          <w:rFonts w:cs="Arial"/>
          <w:lang w:val="ru-RU"/>
        </w:rPr>
        <w:t xml:space="preserve"> – уписује се укупан износ ПДВ </w:t>
      </w:r>
    </w:p>
    <w:p w:rsidR="00E47C2E" w:rsidRPr="00A3093C" w:rsidRDefault="00E47C2E" w:rsidP="00E47C2E">
      <w:pPr>
        <w:tabs>
          <w:tab w:val="left" w:pos="992"/>
        </w:tabs>
        <w:spacing w:before="0"/>
        <w:rPr>
          <w:rFonts w:cs="Arial"/>
          <w:lang w:val="ru-RU"/>
        </w:rPr>
      </w:pPr>
      <w:r w:rsidRPr="00A3093C">
        <w:rPr>
          <w:rFonts w:cs="Arial"/>
          <w:lang w:val="ru-RU"/>
        </w:rPr>
        <w:t xml:space="preserve">-у ред бр. </w:t>
      </w:r>
      <w:r w:rsidRPr="00A3093C">
        <w:rPr>
          <w:rFonts w:cs="Arial"/>
        </w:rPr>
        <w:t>III</w:t>
      </w:r>
      <w:r w:rsidRPr="00A3093C">
        <w:rPr>
          <w:rFonts w:cs="Arial"/>
          <w:lang w:val="ru-RU"/>
        </w:rPr>
        <w:t xml:space="preserve"> – уписује се укупно понуђена цена са ПДВ (ред бр. </w:t>
      </w:r>
      <w:r w:rsidRPr="00A3093C">
        <w:rPr>
          <w:rFonts w:cs="Arial"/>
        </w:rPr>
        <w:t>I</w:t>
      </w:r>
      <w:r w:rsidRPr="00A3093C">
        <w:rPr>
          <w:rFonts w:cs="Arial"/>
          <w:lang w:val="ru-RU"/>
        </w:rPr>
        <w:t xml:space="preserve"> + ред.бр. </w:t>
      </w:r>
      <w:r w:rsidRPr="00A3093C">
        <w:rPr>
          <w:rFonts w:cs="Arial"/>
        </w:rPr>
        <w:t>II</w:t>
      </w:r>
      <w:r w:rsidRPr="00A3093C">
        <w:rPr>
          <w:rFonts w:cs="Arial"/>
          <w:lang w:val="ru-RU"/>
        </w:rPr>
        <w:t>)</w:t>
      </w:r>
    </w:p>
    <w:p w:rsidR="00C40581" w:rsidRPr="00A3093C" w:rsidRDefault="00C40581" w:rsidP="00E47C2E">
      <w:pPr>
        <w:tabs>
          <w:tab w:val="left" w:pos="992"/>
        </w:tabs>
        <w:spacing w:before="0"/>
        <w:rPr>
          <w:rFonts w:cs="Arial"/>
          <w:lang w:val="ru-RU"/>
        </w:rPr>
      </w:pPr>
    </w:p>
    <w:p w:rsidR="00C40581" w:rsidRPr="00DB7F5F" w:rsidRDefault="00C40581" w:rsidP="00C40581">
      <w:pPr>
        <w:tabs>
          <w:tab w:val="left" w:pos="992"/>
        </w:tabs>
        <w:spacing w:before="0"/>
        <w:rPr>
          <w:rFonts w:cs="Arial"/>
          <w:lang w:val="ru-RU"/>
        </w:rPr>
      </w:pPr>
      <w:r w:rsidRPr="00DB7F5F">
        <w:rPr>
          <w:rFonts w:cs="Arial"/>
          <w:lang w:val="ru-RU"/>
        </w:rPr>
        <w:t xml:space="preserve">- у Табелу 2. уписују се посебно исказани трошкови у дин који су укључени у укупно понуђену цену без ПДВ (ред бр. </w:t>
      </w:r>
      <w:r w:rsidRPr="00A3093C">
        <w:rPr>
          <w:rFonts w:cs="Arial"/>
        </w:rPr>
        <w:t>I</w:t>
      </w:r>
      <w:r w:rsidRPr="00DB7F5F">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A3093C">
        <w:rPr>
          <w:rFonts w:cs="Arial"/>
        </w:rPr>
        <w:t>I</w:t>
      </w:r>
      <w:r w:rsidRPr="00DB7F5F">
        <w:rPr>
          <w:rFonts w:cs="Arial"/>
          <w:lang w:val="ru-RU"/>
        </w:rPr>
        <w:t xml:space="preserve"> из табеле 1)</w:t>
      </w:r>
    </w:p>
    <w:p w:rsidR="00E47C2E" w:rsidRPr="00A3093C" w:rsidRDefault="00E47C2E" w:rsidP="00E47C2E">
      <w:pPr>
        <w:tabs>
          <w:tab w:val="left" w:pos="992"/>
        </w:tabs>
        <w:spacing w:before="0"/>
        <w:rPr>
          <w:rFonts w:cs="Arial"/>
          <w:lang w:val="ru-RU"/>
        </w:rPr>
      </w:pPr>
    </w:p>
    <w:p w:rsidR="00343A18" w:rsidRPr="00A3093C" w:rsidRDefault="00343A18" w:rsidP="00343A18">
      <w:pPr>
        <w:tabs>
          <w:tab w:val="left" w:pos="992"/>
        </w:tabs>
        <w:spacing w:before="0"/>
        <w:rPr>
          <w:rFonts w:cs="Arial"/>
          <w:b/>
          <w:lang w:val="sr-Cyrl-BA"/>
        </w:rPr>
      </w:pPr>
    </w:p>
    <w:p w:rsidR="00343A18" w:rsidRPr="00A3093C" w:rsidRDefault="00E47C2E" w:rsidP="00E47C2E">
      <w:pPr>
        <w:tabs>
          <w:tab w:val="left" w:pos="992"/>
        </w:tabs>
        <w:spacing w:before="0"/>
        <w:rPr>
          <w:rFonts w:cs="Arial"/>
          <w:lang w:val="ru-RU"/>
        </w:rPr>
      </w:pPr>
      <w:r w:rsidRPr="00A3093C">
        <w:rPr>
          <w:rFonts w:cs="Arial"/>
          <w:lang w:val="ru-RU"/>
        </w:rPr>
        <w:t>-</w:t>
      </w:r>
      <w:r w:rsidR="00343A18" w:rsidRPr="00A3093C">
        <w:rPr>
          <w:rFonts w:cs="Arial"/>
          <w:lang w:val="ru-RU"/>
        </w:rPr>
        <w:t>на место предвиђено за место и датум уписује се место и датум попуњавања</w:t>
      </w:r>
      <w:r w:rsidR="00FD69DB" w:rsidRPr="00A3093C">
        <w:rPr>
          <w:rFonts w:cs="Arial"/>
          <w:lang w:val="ru-RU"/>
        </w:rPr>
        <w:t xml:space="preserve"> </w:t>
      </w:r>
      <w:r w:rsidR="00343A18" w:rsidRPr="00A3093C">
        <w:rPr>
          <w:rFonts w:cs="Arial"/>
          <w:lang w:val="ru-RU"/>
        </w:rPr>
        <w:t>обрасца структуре цене.</w:t>
      </w:r>
    </w:p>
    <w:p w:rsidR="00FD69DB" w:rsidRPr="00DB7F5F" w:rsidRDefault="00E47C2E" w:rsidP="00DC58C2">
      <w:pPr>
        <w:tabs>
          <w:tab w:val="left" w:pos="992"/>
        </w:tabs>
        <w:spacing w:before="0"/>
        <w:rPr>
          <w:rFonts w:cs="Arial"/>
          <w:lang w:val="ru-RU"/>
        </w:rPr>
      </w:pPr>
      <w:r w:rsidRPr="00A3093C">
        <w:rPr>
          <w:rFonts w:cs="Arial"/>
          <w:lang w:val="ru-RU"/>
        </w:rPr>
        <w:t>-</w:t>
      </w:r>
      <w:r w:rsidR="001C6849" w:rsidRPr="00A3093C">
        <w:rPr>
          <w:rFonts w:cs="Arial"/>
          <w:lang w:val="ru-RU"/>
        </w:rPr>
        <w:t>на  место предвиђено</w:t>
      </w:r>
      <w:r w:rsidR="00343A18" w:rsidRPr="00A3093C">
        <w:rPr>
          <w:rFonts w:cs="Arial"/>
          <w:lang w:val="ru-RU"/>
        </w:rPr>
        <w:t xml:space="preserve"> </w:t>
      </w:r>
      <w:r w:rsidR="001C6849" w:rsidRPr="00A3093C">
        <w:rPr>
          <w:rFonts w:cs="Arial"/>
          <w:lang w:val="sr-Cyrl-RS"/>
        </w:rPr>
        <w:t xml:space="preserve">за </w:t>
      </w:r>
      <w:r w:rsidR="001C6849" w:rsidRPr="00A3093C">
        <w:rPr>
          <w:rFonts w:cs="Arial"/>
          <w:lang w:val="ru-RU"/>
        </w:rPr>
        <w:t xml:space="preserve">потпис понуђач </w:t>
      </w:r>
      <w:r w:rsidR="00343A18" w:rsidRPr="00A3093C">
        <w:rPr>
          <w:rFonts w:cs="Arial"/>
          <w:lang w:val="ru-RU"/>
        </w:rPr>
        <w:t>потписује образац структуре цене.</w:t>
      </w:r>
    </w:p>
    <w:p w:rsidR="00DC58C2" w:rsidRPr="00DB7F5F" w:rsidRDefault="00DC58C2" w:rsidP="00DC58C2">
      <w:pPr>
        <w:tabs>
          <w:tab w:val="left" w:pos="992"/>
        </w:tabs>
        <w:spacing w:before="0"/>
        <w:rPr>
          <w:rFonts w:cs="Arial"/>
          <w:lang w:val="ru-RU"/>
        </w:rPr>
      </w:pPr>
    </w:p>
    <w:p w:rsidR="00FD69DB" w:rsidRPr="00A3093C" w:rsidRDefault="00FD69DB" w:rsidP="00537552">
      <w:pPr>
        <w:rPr>
          <w:rFonts w:eastAsia="TimesNewRomanPS-BoldMT" w:cs="Arial"/>
          <w:lang w:val="ru-RU"/>
        </w:rPr>
      </w:pPr>
    </w:p>
    <w:p w:rsidR="00FD69DB" w:rsidRPr="00DB7F5F" w:rsidRDefault="00FD69DB"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Pr="00DB7F5F" w:rsidRDefault="00D42118" w:rsidP="00537552">
      <w:pPr>
        <w:rPr>
          <w:rFonts w:eastAsia="TimesNewRomanPS-BoldMT" w:cs="Arial"/>
          <w:lang w:val="ru-RU"/>
        </w:rPr>
      </w:pPr>
    </w:p>
    <w:p w:rsidR="00D42118" w:rsidRDefault="00D42118" w:rsidP="00537552">
      <w:pPr>
        <w:rPr>
          <w:rFonts w:eastAsia="TimesNewRomanPS-BoldMT" w:cs="Arial"/>
          <w:lang w:val="ru-RU"/>
        </w:rPr>
      </w:pPr>
    </w:p>
    <w:p w:rsidR="005B7473" w:rsidRDefault="005B7473" w:rsidP="00537552">
      <w:pPr>
        <w:rPr>
          <w:rFonts w:eastAsia="TimesNewRomanPS-BoldMT" w:cs="Arial"/>
          <w:lang w:val="ru-RU"/>
        </w:rPr>
      </w:pPr>
    </w:p>
    <w:p w:rsidR="005B7473" w:rsidRDefault="005B7473" w:rsidP="00537552">
      <w:pPr>
        <w:rPr>
          <w:rFonts w:eastAsia="TimesNewRomanPS-BoldMT" w:cs="Arial"/>
          <w:lang w:val="ru-RU"/>
        </w:rPr>
      </w:pPr>
    </w:p>
    <w:p w:rsidR="00FD69DB" w:rsidRPr="00A3093C" w:rsidRDefault="00FD69DB" w:rsidP="00537552">
      <w:pPr>
        <w:rPr>
          <w:rFonts w:eastAsia="TimesNewRomanPS-BoldMT" w:cs="Arial"/>
          <w:lang w:val="ru-RU"/>
        </w:rPr>
      </w:pPr>
    </w:p>
    <w:p w:rsidR="00537552" w:rsidRPr="00A3093C" w:rsidRDefault="00537552" w:rsidP="00781B02">
      <w:pPr>
        <w:rPr>
          <w:rFonts w:eastAsia="TimesNewRomanPS-BoldMT" w:cs="Arial"/>
          <w:lang w:val="ru-RU"/>
        </w:rPr>
      </w:pPr>
    </w:p>
    <w:p w:rsidR="00343A18" w:rsidRPr="00A3093C" w:rsidRDefault="00343A18" w:rsidP="00343A18">
      <w:pPr>
        <w:pStyle w:val="KDObrazac"/>
        <w:spacing w:before="0"/>
        <w:rPr>
          <w:lang w:val="ru-RU"/>
        </w:rPr>
      </w:pPr>
      <w:bookmarkStart w:id="255" w:name="_Toc442559926"/>
      <w:r w:rsidRPr="00A3093C">
        <w:rPr>
          <w:lang w:val="ru-RU"/>
        </w:rPr>
        <w:t xml:space="preserve">ОБРАЗАЦ </w:t>
      </w:r>
      <w:r w:rsidR="00D805CB" w:rsidRPr="00A3093C">
        <w:rPr>
          <w:lang w:val="ru-RU"/>
        </w:rPr>
        <w:t xml:space="preserve"> 3</w:t>
      </w:r>
      <w:r w:rsidRPr="00A3093C">
        <w:rPr>
          <w:lang w:val="ru-RU"/>
        </w:rPr>
        <w:t>.</w:t>
      </w:r>
      <w:bookmarkEnd w:id="255"/>
    </w:p>
    <w:p w:rsidR="00343A18" w:rsidRPr="00A3093C" w:rsidRDefault="00343A18" w:rsidP="00343A18">
      <w:pPr>
        <w:spacing w:before="0"/>
        <w:rPr>
          <w:rFonts w:cs="Arial"/>
          <w:lang w:val="sr-Cyrl-CS"/>
        </w:rPr>
      </w:pPr>
    </w:p>
    <w:p w:rsidR="007E7BB8" w:rsidRPr="00A3093C" w:rsidRDefault="007E7BB8" w:rsidP="00343A18">
      <w:pPr>
        <w:spacing w:before="0"/>
        <w:rPr>
          <w:rFonts w:cs="Arial"/>
          <w:lang w:val="sr-Latn-CS"/>
        </w:rPr>
      </w:pPr>
    </w:p>
    <w:p w:rsidR="00343A18" w:rsidRPr="00A3093C" w:rsidRDefault="007E7BB8" w:rsidP="007E7BB8">
      <w:pPr>
        <w:tabs>
          <w:tab w:val="left" w:pos="6870"/>
        </w:tabs>
        <w:spacing w:before="0"/>
        <w:rPr>
          <w:rFonts w:cs="Arial"/>
          <w:lang w:val="ru-RU"/>
        </w:rPr>
      </w:pPr>
      <w:r w:rsidRPr="00A3093C">
        <w:rPr>
          <w:rFonts w:cs="Arial"/>
          <w:lang w:val="sr-Latn-CS"/>
        </w:rPr>
        <w:tab/>
      </w:r>
    </w:p>
    <w:p w:rsidR="00343A18" w:rsidRPr="00A3093C" w:rsidRDefault="00343A18" w:rsidP="00343A18">
      <w:pPr>
        <w:ind w:left="-180" w:right="-360" w:firstLine="720"/>
        <w:rPr>
          <w:rFonts w:cs="Arial"/>
          <w:lang w:val="ru-RU"/>
        </w:rPr>
      </w:pPr>
    </w:p>
    <w:p w:rsidR="00E47C2E" w:rsidRPr="00A3093C" w:rsidRDefault="00343A18" w:rsidP="00E47C2E">
      <w:pPr>
        <w:ind w:right="-360"/>
        <w:rPr>
          <w:rFonts w:cs="Arial"/>
          <w:lang w:val="ru-RU"/>
        </w:rPr>
      </w:pPr>
      <w:r w:rsidRPr="00A3093C">
        <w:rPr>
          <w:rFonts w:cs="Arial"/>
          <w:lang w:val="ru-RU"/>
        </w:rPr>
        <w:t xml:space="preserve">На основу члана 26. Закона о јавним набавкама ( „Службени гласник РС“, бр. 124/2012, 14/15 и 68/15), члана </w:t>
      </w:r>
      <w:r w:rsidR="00D805CB" w:rsidRPr="00A3093C">
        <w:rPr>
          <w:rFonts w:cs="Arial"/>
          <w:lang w:val="ru-RU"/>
        </w:rPr>
        <w:t>2</w:t>
      </w:r>
      <w:r w:rsidRPr="00A3093C">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D805CB" w:rsidRPr="00A3093C">
        <w:rPr>
          <w:rFonts w:cs="Arial"/>
          <w:lang w:val="ru-RU"/>
        </w:rPr>
        <w:t>, 41/19</w:t>
      </w:r>
      <w:r w:rsidRPr="00A3093C">
        <w:rPr>
          <w:rFonts w:cs="Arial"/>
          <w:lang w:val="ru-RU"/>
        </w:rPr>
        <w:t xml:space="preserve">) </w:t>
      </w:r>
      <w:r w:rsidR="00E47C2E" w:rsidRPr="00A3093C">
        <w:rPr>
          <w:rFonts w:cs="Arial"/>
          <w:lang w:val="ru-RU"/>
        </w:rPr>
        <w:t>понуђач/члан групе понуђача даје:</w:t>
      </w:r>
    </w:p>
    <w:p w:rsidR="00E47C2E" w:rsidRPr="00A3093C" w:rsidRDefault="00E47C2E" w:rsidP="00E47C2E">
      <w:pPr>
        <w:rPr>
          <w:rFonts w:cs="Arial"/>
          <w:lang w:val="ru-RU"/>
        </w:rPr>
      </w:pPr>
    </w:p>
    <w:p w:rsidR="00343A18" w:rsidRPr="00A3093C" w:rsidRDefault="00343A18" w:rsidP="00E47C2E">
      <w:pPr>
        <w:ind w:right="-360"/>
        <w:rPr>
          <w:rFonts w:cs="Arial"/>
          <w:lang w:val="ru-RU"/>
        </w:rPr>
      </w:pPr>
    </w:p>
    <w:p w:rsidR="00343A18" w:rsidRPr="00A3093C" w:rsidRDefault="00343A18" w:rsidP="00343A18">
      <w:pPr>
        <w:jc w:val="center"/>
        <w:rPr>
          <w:rFonts w:cs="Arial"/>
          <w:b/>
          <w:lang w:val="ru-RU"/>
        </w:rPr>
      </w:pPr>
      <w:r w:rsidRPr="00A3093C">
        <w:rPr>
          <w:rFonts w:cs="Arial"/>
          <w:b/>
          <w:lang w:val="ru-RU"/>
        </w:rPr>
        <w:t>ИЗЈАВУ О НЕЗАВИСНОЈ ПОНУДИ</w:t>
      </w:r>
    </w:p>
    <w:p w:rsidR="00343A18" w:rsidRPr="00A3093C" w:rsidRDefault="00343A18" w:rsidP="00343A18">
      <w:pPr>
        <w:jc w:val="center"/>
        <w:rPr>
          <w:rFonts w:cs="Arial"/>
          <w:b/>
          <w:lang w:val="ru-RU"/>
        </w:rPr>
      </w:pPr>
    </w:p>
    <w:p w:rsidR="00343A18" w:rsidRPr="00A3093C" w:rsidRDefault="00343A18" w:rsidP="00343A18">
      <w:pPr>
        <w:jc w:val="center"/>
        <w:rPr>
          <w:rFonts w:cs="Arial"/>
          <w:b/>
          <w:lang w:val="ru-RU"/>
        </w:rPr>
      </w:pPr>
    </w:p>
    <w:p w:rsidR="00343A18" w:rsidRPr="00A3093C" w:rsidRDefault="00343A18" w:rsidP="00343A18">
      <w:pPr>
        <w:rPr>
          <w:rFonts w:cs="Arial"/>
          <w:lang w:val="ru-RU"/>
        </w:rPr>
      </w:pPr>
      <w:r w:rsidRPr="00A3093C">
        <w:rPr>
          <w:rFonts w:cs="Arial"/>
          <w:lang w:val="ru-RU"/>
        </w:rPr>
        <w:t xml:space="preserve">и под пуном материјалном и кривичном одговорношћу потврђује да је Понуду број:________ за јавну набавку </w:t>
      </w:r>
      <w:r w:rsidR="00FD6BCE" w:rsidRPr="00A3093C">
        <w:rPr>
          <w:rFonts w:cs="Arial"/>
          <w:lang w:val="ru-RU"/>
        </w:rPr>
        <w:t>услуга</w:t>
      </w:r>
      <w:r w:rsidR="00806E26" w:rsidRPr="00A3093C">
        <w:rPr>
          <w:rFonts w:cs="Arial"/>
          <w:b/>
          <w:lang w:val="sr-Cyrl-RS"/>
        </w:rPr>
        <w:t xml:space="preserve"> </w:t>
      </w:r>
      <w:r w:rsidR="00CA489E">
        <w:rPr>
          <w:rFonts w:cs="Arial"/>
          <w:b/>
          <w:lang w:val="sr-Cyrl-RS"/>
        </w:rPr>
        <w:t>Услуга чишћења уљног система турбоагрегата А1 ТЕНТ А</w:t>
      </w:r>
      <w:r w:rsidR="00806E26" w:rsidRPr="00A3093C">
        <w:rPr>
          <w:rFonts w:cs="Arial"/>
          <w:b/>
          <w:lang w:val="sr-Cyrl-RS"/>
        </w:rPr>
        <w:t xml:space="preserve"> </w:t>
      </w:r>
      <w:r w:rsidR="00873133" w:rsidRPr="00A3093C">
        <w:rPr>
          <w:rFonts w:cs="Arial"/>
          <w:lang w:val="ru-RU"/>
        </w:rPr>
        <w:t xml:space="preserve">у отвореном поступку јавне набавке </w:t>
      </w:r>
      <w:r w:rsidR="002D6B31" w:rsidRPr="00A3093C">
        <w:rPr>
          <w:rFonts w:cs="Arial"/>
          <w:lang w:val="ru-RU"/>
        </w:rPr>
        <w:t>ЈН</w:t>
      </w:r>
      <w:r w:rsidRPr="00A3093C">
        <w:rPr>
          <w:rFonts w:cs="Arial"/>
          <w:lang w:val="ru-RU"/>
        </w:rPr>
        <w:t xml:space="preserve"> бр.</w:t>
      </w:r>
      <w:r w:rsidR="00AD165D" w:rsidRPr="00A3093C">
        <w:rPr>
          <w:szCs w:val="24"/>
          <w:lang w:val="sr-Cyrl-RS"/>
        </w:rPr>
        <w:t xml:space="preserve"> </w:t>
      </w:r>
      <w:r w:rsidR="00CA489E">
        <w:rPr>
          <w:szCs w:val="24"/>
          <w:lang w:val="sr-Cyrl-RS"/>
        </w:rPr>
        <w:t>657/2020-3000/1015/2020</w:t>
      </w:r>
      <w:r w:rsidR="00AD165D" w:rsidRPr="00A3093C">
        <w:rPr>
          <w:szCs w:val="24"/>
          <w:lang w:val="sr-Cyrl-RS"/>
        </w:rPr>
        <w:t xml:space="preserve"> </w:t>
      </w:r>
      <w:r w:rsidRPr="00A3093C">
        <w:rPr>
          <w:rFonts w:cs="Arial"/>
          <w:lang w:val="ru-RU"/>
        </w:rPr>
        <w:t xml:space="preserve">Наручиоца </w:t>
      </w:r>
      <w:r w:rsidRPr="00A3093C">
        <w:rPr>
          <w:rFonts w:eastAsia="Arial Unicode MS" w:cs="Arial"/>
          <w:color w:val="000000"/>
          <w:kern w:val="1"/>
          <w:lang w:val="ru-RU" w:eastAsia="ar-SA"/>
        </w:rPr>
        <w:t>Јавно предузеће „Електропривреда Србије“ Београд</w:t>
      </w:r>
      <w:r w:rsidRPr="00A3093C">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A3093C" w:rsidRDefault="00343A18" w:rsidP="00343A18">
      <w:pPr>
        <w:tabs>
          <w:tab w:val="left" w:pos="0"/>
        </w:tabs>
        <w:rPr>
          <w:rFonts w:cs="Arial"/>
          <w:lang w:val="ru-RU"/>
        </w:rPr>
      </w:pPr>
      <w:r w:rsidRPr="00A3093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A3093C" w:rsidRDefault="00343A18" w:rsidP="00343A18">
      <w:pPr>
        <w:rPr>
          <w:rFonts w:cs="Arial"/>
          <w:b/>
          <w:lang w:val="ru-RU"/>
        </w:rPr>
      </w:pPr>
    </w:p>
    <w:p w:rsidR="00343A18" w:rsidRPr="00A3093C"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3093C" w:rsidTr="00BC01DC">
        <w:trPr>
          <w:jc w:val="center"/>
        </w:trPr>
        <w:tc>
          <w:tcPr>
            <w:tcW w:w="3882" w:type="dxa"/>
          </w:tcPr>
          <w:p w:rsidR="00343A18" w:rsidRPr="00A3093C" w:rsidRDefault="00343A18" w:rsidP="00BC01DC">
            <w:pPr>
              <w:spacing w:before="0"/>
              <w:jc w:val="center"/>
              <w:rPr>
                <w:rFonts w:cs="Arial"/>
              </w:rPr>
            </w:pPr>
            <w:r w:rsidRPr="00A3093C">
              <w:rPr>
                <w:rFonts w:cs="Arial"/>
              </w:rPr>
              <w:t>Датум:</w:t>
            </w:r>
          </w:p>
        </w:tc>
        <w:tc>
          <w:tcPr>
            <w:tcW w:w="2127" w:type="dxa"/>
          </w:tcPr>
          <w:p w:rsidR="00343A18" w:rsidRPr="00A3093C" w:rsidRDefault="00343A18" w:rsidP="00BC01DC">
            <w:pPr>
              <w:spacing w:before="0"/>
              <w:jc w:val="center"/>
              <w:rPr>
                <w:rFonts w:cs="Arial"/>
                <w:lang w:val="ru-RU"/>
              </w:rPr>
            </w:pPr>
          </w:p>
        </w:tc>
        <w:tc>
          <w:tcPr>
            <w:tcW w:w="4022" w:type="dxa"/>
          </w:tcPr>
          <w:p w:rsidR="00E47C2E" w:rsidRPr="00A3093C" w:rsidRDefault="00E47C2E" w:rsidP="00E47C2E">
            <w:pPr>
              <w:spacing w:before="0"/>
              <w:jc w:val="center"/>
              <w:rPr>
                <w:rFonts w:cs="Arial"/>
                <w:lang w:val="sr-Latn-CS" w:eastAsia="sr-Latn-CS"/>
              </w:rPr>
            </w:pPr>
            <w:r w:rsidRPr="00A3093C">
              <w:rPr>
                <w:rFonts w:cs="Arial"/>
                <w:lang w:val="sr-Cyrl-CS" w:eastAsia="sr-Latn-CS"/>
              </w:rPr>
              <w:t>П</w:t>
            </w:r>
            <w:r w:rsidRPr="00A3093C">
              <w:rPr>
                <w:rFonts w:cs="Arial"/>
                <w:lang w:val="sr-Latn-CS" w:eastAsia="sr-Latn-CS"/>
              </w:rPr>
              <w:t>онуђач/члан групе понуђача</w:t>
            </w:r>
          </w:p>
          <w:p w:rsidR="00343A18" w:rsidRPr="00A3093C" w:rsidRDefault="00343A18" w:rsidP="00BC01DC">
            <w:pPr>
              <w:spacing w:before="0"/>
              <w:jc w:val="center"/>
              <w:rPr>
                <w:rFonts w:cs="Arial"/>
              </w:rPr>
            </w:pPr>
          </w:p>
        </w:tc>
      </w:tr>
      <w:tr w:rsidR="00343A18" w:rsidRPr="00A3093C" w:rsidTr="00BC01DC">
        <w:trPr>
          <w:jc w:val="center"/>
        </w:trPr>
        <w:tc>
          <w:tcPr>
            <w:tcW w:w="3882" w:type="dxa"/>
          </w:tcPr>
          <w:p w:rsidR="00343A18" w:rsidRPr="00A3093C" w:rsidRDefault="00343A18" w:rsidP="00BC01DC">
            <w:pPr>
              <w:spacing w:before="0"/>
              <w:jc w:val="center"/>
              <w:rPr>
                <w:rFonts w:cs="Arial"/>
              </w:rPr>
            </w:pPr>
          </w:p>
        </w:tc>
        <w:tc>
          <w:tcPr>
            <w:tcW w:w="2127" w:type="dxa"/>
          </w:tcPr>
          <w:p w:rsidR="00343A18" w:rsidRPr="00A3093C" w:rsidRDefault="00343A18" w:rsidP="00BC01DC">
            <w:pPr>
              <w:spacing w:before="0"/>
              <w:jc w:val="center"/>
              <w:rPr>
                <w:rFonts w:cs="Arial"/>
              </w:rPr>
            </w:pPr>
          </w:p>
        </w:tc>
        <w:tc>
          <w:tcPr>
            <w:tcW w:w="4022" w:type="dxa"/>
          </w:tcPr>
          <w:p w:rsidR="00343A18" w:rsidRPr="00A3093C" w:rsidRDefault="00343A18" w:rsidP="00BC01DC">
            <w:pPr>
              <w:spacing w:before="0"/>
              <w:jc w:val="center"/>
              <w:rPr>
                <w:rFonts w:cs="Arial"/>
                <w:lang w:val="ru-RU"/>
              </w:rPr>
            </w:pPr>
          </w:p>
        </w:tc>
      </w:tr>
      <w:tr w:rsidR="00343A18" w:rsidRPr="00A3093C" w:rsidTr="00BC01DC">
        <w:trPr>
          <w:jc w:val="center"/>
        </w:trPr>
        <w:tc>
          <w:tcPr>
            <w:tcW w:w="3882" w:type="dxa"/>
            <w:tcBorders>
              <w:bottom w:val="single" w:sz="4" w:space="0" w:color="auto"/>
            </w:tcBorders>
          </w:tcPr>
          <w:p w:rsidR="00343A18" w:rsidRPr="00A3093C" w:rsidRDefault="00343A18" w:rsidP="00BC01DC">
            <w:pPr>
              <w:spacing w:before="0"/>
              <w:jc w:val="center"/>
              <w:rPr>
                <w:rFonts w:cs="Arial"/>
              </w:rPr>
            </w:pPr>
          </w:p>
        </w:tc>
        <w:tc>
          <w:tcPr>
            <w:tcW w:w="2127" w:type="dxa"/>
          </w:tcPr>
          <w:p w:rsidR="00343A18" w:rsidRPr="00A3093C" w:rsidRDefault="00343A18" w:rsidP="00BC01DC">
            <w:pPr>
              <w:spacing w:before="0"/>
              <w:jc w:val="center"/>
              <w:rPr>
                <w:rFonts w:cs="Arial"/>
                <w:lang w:val="ru-RU"/>
              </w:rPr>
            </w:pPr>
          </w:p>
        </w:tc>
        <w:tc>
          <w:tcPr>
            <w:tcW w:w="4022" w:type="dxa"/>
            <w:tcBorders>
              <w:bottom w:val="single" w:sz="4" w:space="0" w:color="auto"/>
            </w:tcBorders>
          </w:tcPr>
          <w:p w:rsidR="00343A18" w:rsidRPr="00A3093C" w:rsidRDefault="00343A18" w:rsidP="00BC01DC">
            <w:pPr>
              <w:spacing w:before="0"/>
              <w:jc w:val="center"/>
              <w:rPr>
                <w:rFonts w:cs="Arial"/>
                <w:lang w:val="ru-RU"/>
              </w:rPr>
            </w:pPr>
          </w:p>
        </w:tc>
      </w:tr>
      <w:tr w:rsidR="00343A18" w:rsidRPr="00A3093C" w:rsidTr="00BC01DC">
        <w:trPr>
          <w:trHeight w:val="389"/>
          <w:jc w:val="center"/>
        </w:trPr>
        <w:tc>
          <w:tcPr>
            <w:tcW w:w="3882" w:type="dxa"/>
            <w:tcBorders>
              <w:top w:val="single" w:sz="4" w:space="0" w:color="auto"/>
            </w:tcBorders>
          </w:tcPr>
          <w:p w:rsidR="00343A18" w:rsidRPr="00A3093C" w:rsidRDefault="00343A18" w:rsidP="00BC01DC">
            <w:pPr>
              <w:spacing w:before="0"/>
              <w:jc w:val="center"/>
              <w:rPr>
                <w:rFonts w:cs="Arial"/>
              </w:rPr>
            </w:pPr>
          </w:p>
          <w:p w:rsidR="00343A18" w:rsidRPr="00A3093C" w:rsidRDefault="00343A18" w:rsidP="00BC01DC">
            <w:pPr>
              <w:spacing w:before="0"/>
              <w:jc w:val="center"/>
              <w:rPr>
                <w:rFonts w:cs="Arial"/>
              </w:rPr>
            </w:pPr>
          </w:p>
        </w:tc>
        <w:tc>
          <w:tcPr>
            <w:tcW w:w="2127" w:type="dxa"/>
          </w:tcPr>
          <w:p w:rsidR="00343A18" w:rsidRPr="00A3093C" w:rsidRDefault="00343A18" w:rsidP="00BC01DC">
            <w:pPr>
              <w:spacing w:before="0"/>
              <w:jc w:val="center"/>
              <w:rPr>
                <w:rFonts w:cs="Arial"/>
                <w:lang w:val="ru-RU"/>
              </w:rPr>
            </w:pPr>
          </w:p>
        </w:tc>
        <w:tc>
          <w:tcPr>
            <w:tcW w:w="4022" w:type="dxa"/>
            <w:tcBorders>
              <w:top w:val="single" w:sz="4" w:space="0" w:color="auto"/>
            </w:tcBorders>
          </w:tcPr>
          <w:p w:rsidR="00343A18" w:rsidRPr="00A3093C" w:rsidRDefault="00343A18" w:rsidP="00BC01DC">
            <w:pPr>
              <w:spacing w:before="0"/>
              <w:jc w:val="center"/>
              <w:rPr>
                <w:rFonts w:cs="Arial"/>
                <w:lang w:val="ru-RU"/>
              </w:rPr>
            </w:pPr>
          </w:p>
        </w:tc>
      </w:tr>
    </w:tbl>
    <w:p w:rsidR="00343A18" w:rsidRPr="00A3093C" w:rsidRDefault="00343A18" w:rsidP="001B5DFE">
      <w:pPr>
        <w:rPr>
          <w:rFonts w:cs="Arial"/>
          <w:b/>
          <w:lang w:val="sr-Cyrl-RS"/>
        </w:rPr>
      </w:pPr>
    </w:p>
    <w:p w:rsidR="00343A18" w:rsidRPr="00A3093C" w:rsidRDefault="00343A18" w:rsidP="00343A18">
      <w:pPr>
        <w:rPr>
          <w:rFonts w:cs="Arial"/>
          <w:lang w:val="sr-Cyrl-CS"/>
        </w:rPr>
      </w:pPr>
      <w:r w:rsidRPr="00A3093C">
        <w:rPr>
          <w:rFonts w:cs="Arial"/>
          <w:b/>
          <w:lang w:val="ru-RU"/>
        </w:rPr>
        <w:t>Напомена:</w:t>
      </w:r>
      <w:r w:rsidRPr="00A3093C">
        <w:rPr>
          <w:rFonts w:cs="Arial"/>
          <w:lang w:val="ru-RU"/>
        </w:rPr>
        <w:t xml:space="preserve">Уколико </w:t>
      </w:r>
      <w:r w:rsidRPr="00A3093C">
        <w:rPr>
          <w:rFonts w:cs="Arial"/>
          <w:lang w:val="sr-Cyrl-CS"/>
        </w:rPr>
        <w:t xml:space="preserve">заједничку </w:t>
      </w:r>
      <w:r w:rsidRPr="00A3093C">
        <w:rPr>
          <w:rFonts w:cs="Arial"/>
          <w:lang w:val="ru-RU"/>
        </w:rPr>
        <w:t xml:space="preserve">понуду подноси група понуђача Изјава </w:t>
      </w:r>
      <w:r w:rsidRPr="00A3093C">
        <w:rPr>
          <w:rFonts w:cs="Arial"/>
          <w:lang w:val="sr-Cyrl-CS"/>
        </w:rPr>
        <w:t xml:space="preserve">се доставља за сваког члана групе понуђача. Изјава </w:t>
      </w:r>
      <w:r w:rsidR="00C40B37" w:rsidRPr="00A3093C">
        <w:rPr>
          <w:rFonts w:cs="Arial"/>
          <w:lang w:val="ru-RU"/>
        </w:rPr>
        <w:t xml:space="preserve">мора бити попуњена и </w:t>
      </w:r>
      <w:r w:rsidRPr="00A3093C">
        <w:rPr>
          <w:rFonts w:cs="Arial"/>
          <w:lang w:val="ru-RU"/>
        </w:rPr>
        <w:t>потписана од стране овлашћеног лица</w:t>
      </w:r>
      <w:r w:rsidRPr="00A3093C">
        <w:rPr>
          <w:rFonts w:cs="Arial"/>
          <w:lang w:val="sr-Cyrl-CS"/>
        </w:rPr>
        <w:t xml:space="preserve"> за заступање</w:t>
      </w:r>
      <w:r w:rsidR="00C40B37" w:rsidRPr="00A3093C">
        <w:rPr>
          <w:rFonts w:cs="Arial"/>
          <w:lang w:val="ru-RU"/>
        </w:rPr>
        <w:t xml:space="preserve"> понуђача из групе понуђача</w:t>
      </w:r>
      <w:r w:rsidRPr="00A3093C">
        <w:rPr>
          <w:rFonts w:cs="Arial"/>
          <w:lang w:val="ru-RU"/>
        </w:rPr>
        <w:t xml:space="preserve">. </w:t>
      </w:r>
    </w:p>
    <w:p w:rsidR="00343A18" w:rsidRPr="00A3093C" w:rsidRDefault="00343A18" w:rsidP="00343A18">
      <w:pPr>
        <w:rPr>
          <w:rFonts w:cs="Arial"/>
          <w:lang w:val="ru-RU"/>
        </w:rPr>
      </w:pPr>
      <w:r w:rsidRPr="00A3093C">
        <w:rPr>
          <w:rFonts w:cs="Arial"/>
          <w:lang w:val="ru-RU"/>
        </w:rPr>
        <w:t>Приликом подношења понуде овај образац копирати у потребном броју примерака.</w:t>
      </w:r>
    </w:p>
    <w:p w:rsidR="00343A18" w:rsidRPr="00A3093C" w:rsidRDefault="00343A18" w:rsidP="00343A18">
      <w:pPr>
        <w:rPr>
          <w:rFonts w:cs="Arial"/>
          <w:lang w:val="ru-RU"/>
        </w:rPr>
      </w:pPr>
    </w:p>
    <w:p w:rsidR="00343A18" w:rsidRPr="00A3093C" w:rsidRDefault="00343A18" w:rsidP="00343A18">
      <w:pPr>
        <w:rPr>
          <w:rFonts w:cs="Arial"/>
          <w:lang w:val="ru-RU"/>
        </w:rPr>
      </w:pPr>
    </w:p>
    <w:p w:rsidR="00343A18" w:rsidRPr="00A3093C" w:rsidRDefault="00343A18" w:rsidP="00343A18">
      <w:pPr>
        <w:rPr>
          <w:rFonts w:cs="Arial"/>
          <w:lang w:val="ru-RU"/>
        </w:rPr>
      </w:pPr>
    </w:p>
    <w:p w:rsidR="00FD69DB" w:rsidRPr="00A3093C" w:rsidRDefault="00FD69DB" w:rsidP="00343A18">
      <w:pPr>
        <w:rPr>
          <w:rFonts w:cs="Arial"/>
          <w:lang w:val="ru-RU"/>
        </w:rPr>
      </w:pPr>
    </w:p>
    <w:p w:rsidR="00FD69DB" w:rsidRPr="00A3093C" w:rsidRDefault="00FD69DB" w:rsidP="00343A18">
      <w:pPr>
        <w:rPr>
          <w:rFonts w:cs="Arial"/>
          <w:lang w:val="ru-RU"/>
        </w:rPr>
      </w:pPr>
    </w:p>
    <w:p w:rsidR="00B043D1" w:rsidRPr="00A3093C" w:rsidRDefault="00B043D1" w:rsidP="00343A18">
      <w:pPr>
        <w:rPr>
          <w:rFonts w:cs="Arial"/>
          <w:lang w:val="ru-RU"/>
        </w:rPr>
      </w:pPr>
    </w:p>
    <w:p w:rsidR="00343A18" w:rsidRPr="00A3093C" w:rsidRDefault="00343A18" w:rsidP="00343A18">
      <w:pPr>
        <w:pStyle w:val="KDObrazac"/>
        <w:spacing w:before="0"/>
        <w:rPr>
          <w:lang w:val="ru-RU"/>
        </w:rPr>
      </w:pPr>
      <w:bookmarkStart w:id="256" w:name="_Toc442559928"/>
      <w:r w:rsidRPr="00A3093C">
        <w:rPr>
          <w:lang w:val="ru-RU"/>
        </w:rPr>
        <w:lastRenderedPageBreak/>
        <w:t xml:space="preserve">ОБРАЗАЦ </w:t>
      </w:r>
      <w:r w:rsidR="001E21F4" w:rsidRPr="00A3093C">
        <w:rPr>
          <w:lang w:val="ru-RU"/>
        </w:rPr>
        <w:t xml:space="preserve"> 4</w:t>
      </w:r>
      <w:r w:rsidRPr="00A3093C">
        <w:rPr>
          <w:lang w:val="ru-RU"/>
        </w:rPr>
        <w:t>.</w:t>
      </w:r>
      <w:bookmarkEnd w:id="256"/>
    </w:p>
    <w:p w:rsidR="00343A18" w:rsidRPr="00A3093C" w:rsidRDefault="00343A18" w:rsidP="00343A18">
      <w:pPr>
        <w:pStyle w:val="KDParagraf"/>
        <w:spacing w:before="0"/>
        <w:rPr>
          <w:rFonts w:cs="Arial"/>
          <w:lang w:val="ru-RU"/>
        </w:rPr>
      </w:pPr>
    </w:p>
    <w:p w:rsidR="00343A18" w:rsidRPr="00A3093C" w:rsidRDefault="00343A18" w:rsidP="00343A18">
      <w:pPr>
        <w:pStyle w:val="KDParagraf"/>
        <w:spacing w:before="0"/>
        <w:rPr>
          <w:rFonts w:cs="Arial"/>
          <w:lang w:val="ru-RU"/>
        </w:rPr>
      </w:pPr>
    </w:p>
    <w:p w:rsidR="00343A18" w:rsidRPr="00A3093C" w:rsidRDefault="00343A18" w:rsidP="00343A18">
      <w:pPr>
        <w:pStyle w:val="KDParagraf"/>
        <w:spacing w:before="0"/>
        <w:rPr>
          <w:rFonts w:cs="Arial"/>
          <w:lang w:val="ru-RU"/>
        </w:rPr>
      </w:pPr>
    </w:p>
    <w:p w:rsidR="00343A18" w:rsidRPr="00A3093C" w:rsidRDefault="00343A18" w:rsidP="00343A18">
      <w:pPr>
        <w:pStyle w:val="Title"/>
        <w:spacing w:before="0"/>
        <w:jc w:val="right"/>
        <w:rPr>
          <w:rFonts w:cs="Arial"/>
          <w:b w:val="0"/>
          <w:caps/>
          <w:sz w:val="22"/>
          <w:szCs w:val="22"/>
        </w:rPr>
      </w:pPr>
    </w:p>
    <w:p w:rsidR="00E47C2E" w:rsidRPr="00A3093C" w:rsidRDefault="00343A18" w:rsidP="00E47C2E">
      <w:pPr>
        <w:rPr>
          <w:rFonts w:cs="Arial"/>
          <w:lang w:val="ru-RU"/>
        </w:rPr>
      </w:pPr>
      <w:r w:rsidRPr="00A3093C">
        <w:rPr>
          <w:rFonts w:cs="Arial"/>
          <w:lang w:val="ru-RU"/>
        </w:rPr>
        <w:t xml:space="preserve">На основу члана 75. став 2. Закона о јавним набавкама („Службени гласник РС“ бр.124/2012, 14/15  и 68/15) као </w:t>
      </w:r>
      <w:r w:rsidR="00E47C2E" w:rsidRPr="00A3093C">
        <w:rPr>
          <w:rFonts w:cs="Arial"/>
          <w:lang w:val="ru-RU"/>
        </w:rPr>
        <w:t>понуђач/члан групе понуђача/подизвођач дајем:</w:t>
      </w:r>
    </w:p>
    <w:p w:rsidR="00343A18" w:rsidRPr="00A3093C" w:rsidRDefault="00343A18" w:rsidP="00343A18">
      <w:pPr>
        <w:rPr>
          <w:rFonts w:cs="Arial"/>
          <w:lang w:val="ru-RU"/>
        </w:rPr>
      </w:pPr>
    </w:p>
    <w:p w:rsidR="00343A18" w:rsidRPr="00A3093C" w:rsidRDefault="00343A18" w:rsidP="00343A18">
      <w:pPr>
        <w:rPr>
          <w:rFonts w:cs="Arial"/>
          <w:lang w:val="ru-RU"/>
        </w:rPr>
      </w:pPr>
    </w:p>
    <w:p w:rsidR="00343A18" w:rsidRPr="00A3093C" w:rsidRDefault="00343A18" w:rsidP="00343A18">
      <w:pPr>
        <w:rPr>
          <w:rFonts w:cs="Arial"/>
          <w:lang w:val="ru-RU"/>
        </w:rPr>
      </w:pPr>
    </w:p>
    <w:p w:rsidR="00343A18" w:rsidRPr="00A3093C" w:rsidRDefault="00343A18" w:rsidP="00781B02">
      <w:pPr>
        <w:jc w:val="center"/>
        <w:rPr>
          <w:rFonts w:cs="Arial"/>
          <w:b/>
          <w:lang w:val="ru-RU"/>
        </w:rPr>
      </w:pPr>
      <w:bookmarkStart w:id="257" w:name="_Toc442559929"/>
      <w:r w:rsidRPr="00A3093C">
        <w:rPr>
          <w:rFonts w:cs="Arial"/>
          <w:b/>
          <w:lang w:val="ru-RU"/>
        </w:rPr>
        <w:t>И З Ј А В У</w:t>
      </w:r>
      <w:bookmarkEnd w:id="257"/>
    </w:p>
    <w:p w:rsidR="00343A18" w:rsidRPr="00A3093C" w:rsidRDefault="00343A18" w:rsidP="00781B02">
      <w:pPr>
        <w:rPr>
          <w:rFonts w:cs="Arial"/>
          <w:lang w:val="ru-RU"/>
        </w:rPr>
      </w:pPr>
    </w:p>
    <w:p w:rsidR="00343A18" w:rsidRPr="00A3093C" w:rsidRDefault="00343A18" w:rsidP="00781B02">
      <w:pPr>
        <w:rPr>
          <w:rFonts w:cs="Arial"/>
          <w:lang w:val="ru-RU"/>
        </w:rPr>
      </w:pPr>
    </w:p>
    <w:p w:rsidR="001E21F4" w:rsidRPr="00A3093C" w:rsidRDefault="001E21F4" w:rsidP="001E21F4">
      <w:pPr>
        <w:rPr>
          <w:rFonts w:cs="Arial"/>
          <w:lang w:val="ru-RU"/>
        </w:rPr>
      </w:pPr>
      <w:r w:rsidRPr="00A3093C">
        <w:rPr>
          <w:rFonts w:cs="Arial"/>
          <w:lang w:val="ru-RU"/>
        </w:rPr>
        <w:t>којом изричито наводимо да смо у свом досадашњем раду и при састављању Понуде  број: ________</w:t>
      </w:r>
      <w:r w:rsidRPr="00A3093C">
        <w:rPr>
          <w:rFonts w:cs="Arial"/>
          <w:lang w:val="sr-Cyrl-RS"/>
        </w:rPr>
        <w:t>__</w:t>
      </w:r>
      <w:r w:rsidRPr="00A3093C">
        <w:rPr>
          <w:rFonts w:cs="Arial"/>
          <w:lang w:val="ru-RU"/>
        </w:rPr>
        <w:t xml:space="preserve">______за јавну набавку услуга: </w:t>
      </w:r>
      <w:r w:rsidR="00CA489E">
        <w:rPr>
          <w:rFonts w:cs="Arial"/>
          <w:b/>
          <w:lang w:val="sr-Cyrl-RS"/>
        </w:rPr>
        <w:t>Услуга чишћења уљног система турбоагрегата А1 ТЕНТ А</w:t>
      </w:r>
      <w:r w:rsidRPr="00A3093C">
        <w:rPr>
          <w:rFonts w:cs="Arial"/>
          <w:b/>
          <w:lang w:val="sr-Cyrl-RS"/>
        </w:rPr>
        <w:t xml:space="preserve"> </w:t>
      </w:r>
      <w:r w:rsidRPr="00A3093C">
        <w:rPr>
          <w:rFonts w:cs="Arial"/>
          <w:lang w:val="ru-RU"/>
        </w:rPr>
        <w:t>у отвореном поступку</w:t>
      </w:r>
      <w:r w:rsidRPr="00A3093C">
        <w:rPr>
          <w:rFonts w:cs="Arial"/>
          <w:lang w:val="sr-Cyrl-RS"/>
        </w:rPr>
        <w:t xml:space="preserve"> </w:t>
      </w:r>
      <w:r w:rsidRPr="00A3093C">
        <w:rPr>
          <w:rFonts w:cs="Arial"/>
          <w:lang w:val="ru-RU"/>
        </w:rPr>
        <w:t xml:space="preserve">јавне набавке ЈН бр. </w:t>
      </w:r>
      <w:r w:rsidR="00CA489E">
        <w:rPr>
          <w:rFonts w:cs="Arial"/>
          <w:lang w:val="ru-RU"/>
        </w:rPr>
        <w:t>657/2020-3000/1015/2020</w:t>
      </w:r>
      <w:r w:rsidRPr="00A3093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A3093C" w:rsidRDefault="00343A18" w:rsidP="00343A18">
      <w:pPr>
        <w:rPr>
          <w:rFonts w:cs="Arial"/>
          <w:lang w:val="ru-RU"/>
        </w:rPr>
      </w:pPr>
    </w:p>
    <w:p w:rsidR="00343A18" w:rsidRPr="00A3093C" w:rsidRDefault="00343A18" w:rsidP="00343A18">
      <w:pPr>
        <w:tabs>
          <w:tab w:val="left" w:pos="6028"/>
        </w:tabs>
        <w:autoSpaceDE w:val="0"/>
        <w:autoSpaceDN w:val="0"/>
        <w:adjustRightInd w:val="0"/>
        <w:ind w:left="360"/>
        <w:rPr>
          <w:rFonts w:eastAsia="Calibri" w:cs="Arial"/>
          <w:bCs/>
          <w:iCs/>
          <w:lang w:val="ru-RU"/>
        </w:rPr>
      </w:pPr>
    </w:p>
    <w:p w:rsidR="00343A18" w:rsidRPr="00A3093C" w:rsidRDefault="00343A18" w:rsidP="00343A18">
      <w:pPr>
        <w:tabs>
          <w:tab w:val="left" w:pos="6028"/>
        </w:tabs>
        <w:autoSpaceDE w:val="0"/>
        <w:autoSpaceDN w:val="0"/>
        <w:adjustRightInd w:val="0"/>
        <w:ind w:left="360"/>
        <w:rPr>
          <w:rFonts w:eastAsia="Calibri" w:cs="Arial"/>
          <w:bCs/>
          <w:iCs/>
          <w:lang w:val="ru-RU"/>
        </w:rPr>
      </w:pPr>
    </w:p>
    <w:p w:rsidR="00343A18" w:rsidRPr="00A3093C"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31E43" w:rsidTr="00BC01DC">
        <w:trPr>
          <w:jc w:val="center"/>
        </w:trPr>
        <w:tc>
          <w:tcPr>
            <w:tcW w:w="3882" w:type="dxa"/>
          </w:tcPr>
          <w:p w:rsidR="00343A18" w:rsidRPr="00A3093C" w:rsidRDefault="00343A18" w:rsidP="00BC01DC">
            <w:pPr>
              <w:spacing w:before="0"/>
              <w:jc w:val="center"/>
              <w:rPr>
                <w:rFonts w:cs="Arial"/>
              </w:rPr>
            </w:pPr>
            <w:r w:rsidRPr="00A3093C">
              <w:rPr>
                <w:rFonts w:cs="Arial"/>
              </w:rPr>
              <w:t>Датум:</w:t>
            </w:r>
          </w:p>
        </w:tc>
        <w:tc>
          <w:tcPr>
            <w:tcW w:w="2127" w:type="dxa"/>
          </w:tcPr>
          <w:p w:rsidR="00343A18" w:rsidRPr="00A3093C" w:rsidRDefault="00343A18" w:rsidP="00BC01DC">
            <w:pPr>
              <w:spacing w:before="0"/>
              <w:jc w:val="center"/>
              <w:rPr>
                <w:rFonts w:cs="Arial"/>
                <w:lang w:val="ru-RU"/>
              </w:rPr>
            </w:pPr>
          </w:p>
        </w:tc>
        <w:tc>
          <w:tcPr>
            <w:tcW w:w="4022" w:type="dxa"/>
          </w:tcPr>
          <w:p w:rsidR="00343A18" w:rsidRPr="00A3093C" w:rsidRDefault="00E47C2E" w:rsidP="007E7BB8">
            <w:pPr>
              <w:spacing w:before="0"/>
              <w:jc w:val="center"/>
              <w:rPr>
                <w:rFonts w:cs="Arial"/>
                <w:lang w:val="sr-Cyrl-CS"/>
              </w:rPr>
            </w:pPr>
            <w:r w:rsidRPr="00A3093C">
              <w:rPr>
                <w:rFonts w:cs="Arial"/>
                <w:lang w:val="sr-Cyrl-CS"/>
              </w:rPr>
              <w:t>П</w:t>
            </w:r>
            <w:r w:rsidRPr="00A3093C">
              <w:rPr>
                <w:rFonts w:cs="Arial"/>
                <w:lang w:val="ru-RU"/>
              </w:rPr>
              <w:t>онуђач</w:t>
            </w:r>
            <w:r w:rsidRPr="00A3093C">
              <w:rPr>
                <w:rFonts w:cs="Arial"/>
                <w:lang w:val="sr-Cyrl-CS"/>
              </w:rPr>
              <w:t>/ члан групе понуђача/ подизвођач</w:t>
            </w:r>
          </w:p>
        </w:tc>
      </w:tr>
      <w:tr w:rsidR="00343A18" w:rsidRPr="00331E43" w:rsidTr="00BC01DC">
        <w:trPr>
          <w:jc w:val="center"/>
        </w:trPr>
        <w:tc>
          <w:tcPr>
            <w:tcW w:w="3882" w:type="dxa"/>
          </w:tcPr>
          <w:p w:rsidR="00343A18" w:rsidRPr="00A3093C" w:rsidRDefault="00343A18" w:rsidP="00BC01DC">
            <w:pPr>
              <w:spacing w:before="0"/>
              <w:jc w:val="center"/>
              <w:rPr>
                <w:rFonts w:cs="Arial"/>
                <w:lang w:val="ru-RU"/>
              </w:rPr>
            </w:pPr>
          </w:p>
        </w:tc>
        <w:tc>
          <w:tcPr>
            <w:tcW w:w="2127" w:type="dxa"/>
          </w:tcPr>
          <w:p w:rsidR="00343A18" w:rsidRPr="00A3093C" w:rsidRDefault="00343A18" w:rsidP="00BC01DC">
            <w:pPr>
              <w:spacing w:before="0"/>
              <w:jc w:val="center"/>
              <w:rPr>
                <w:rFonts w:cs="Arial"/>
                <w:lang w:val="ru-RU"/>
              </w:rPr>
            </w:pPr>
          </w:p>
        </w:tc>
        <w:tc>
          <w:tcPr>
            <w:tcW w:w="4022" w:type="dxa"/>
          </w:tcPr>
          <w:p w:rsidR="00343A18" w:rsidRPr="00A3093C" w:rsidRDefault="00343A18" w:rsidP="00BC01DC">
            <w:pPr>
              <w:spacing w:before="0"/>
              <w:jc w:val="center"/>
              <w:rPr>
                <w:rFonts w:cs="Arial"/>
                <w:lang w:val="ru-RU"/>
              </w:rPr>
            </w:pPr>
          </w:p>
        </w:tc>
      </w:tr>
      <w:tr w:rsidR="00343A18" w:rsidRPr="00331E43" w:rsidTr="00BC01DC">
        <w:trPr>
          <w:jc w:val="center"/>
        </w:trPr>
        <w:tc>
          <w:tcPr>
            <w:tcW w:w="3882" w:type="dxa"/>
            <w:tcBorders>
              <w:bottom w:val="single" w:sz="4" w:space="0" w:color="auto"/>
            </w:tcBorders>
          </w:tcPr>
          <w:p w:rsidR="00343A18" w:rsidRPr="00A3093C" w:rsidRDefault="00343A18" w:rsidP="00BC01DC">
            <w:pPr>
              <w:spacing w:before="0"/>
              <w:jc w:val="center"/>
              <w:rPr>
                <w:rFonts w:cs="Arial"/>
                <w:lang w:val="ru-RU"/>
              </w:rPr>
            </w:pPr>
          </w:p>
        </w:tc>
        <w:tc>
          <w:tcPr>
            <w:tcW w:w="2127" w:type="dxa"/>
          </w:tcPr>
          <w:p w:rsidR="00343A18" w:rsidRPr="00A3093C" w:rsidRDefault="00343A18" w:rsidP="00BC01DC">
            <w:pPr>
              <w:spacing w:before="0"/>
              <w:jc w:val="center"/>
              <w:rPr>
                <w:rFonts w:cs="Arial"/>
                <w:lang w:val="ru-RU"/>
              </w:rPr>
            </w:pPr>
          </w:p>
        </w:tc>
        <w:tc>
          <w:tcPr>
            <w:tcW w:w="4022" w:type="dxa"/>
            <w:tcBorders>
              <w:bottom w:val="single" w:sz="4" w:space="0" w:color="auto"/>
            </w:tcBorders>
          </w:tcPr>
          <w:p w:rsidR="00343A18" w:rsidRPr="00A3093C" w:rsidRDefault="00343A18" w:rsidP="00BC01DC">
            <w:pPr>
              <w:spacing w:before="0"/>
              <w:jc w:val="center"/>
              <w:rPr>
                <w:rFonts w:cs="Arial"/>
                <w:lang w:val="ru-RU"/>
              </w:rPr>
            </w:pPr>
          </w:p>
        </w:tc>
      </w:tr>
      <w:tr w:rsidR="00343A18" w:rsidRPr="00331E43" w:rsidTr="00BC01DC">
        <w:trPr>
          <w:trHeight w:val="389"/>
          <w:jc w:val="center"/>
        </w:trPr>
        <w:tc>
          <w:tcPr>
            <w:tcW w:w="3882" w:type="dxa"/>
            <w:tcBorders>
              <w:top w:val="single" w:sz="4" w:space="0" w:color="auto"/>
            </w:tcBorders>
          </w:tcPr>
          <w:p w:rsidR="00343A18" w:rsidRPr="00A3093C" w:rsidRDefault="00343A18" w:rsidP="00BC01DC">
            <w:pPr>
              <w:spacing w:before="0"/>
              <w:jc w:val="center"/>
              <w:rPr>
                <w:rFonts w:cs="Arial"/>
                <w:lang w:val="ru-RU"/>
              </w:rPr>
            </w:pPr>
          </w:p>
          <w:p w:rsidR="00343A18" w:rsidRPr="00A3093C" w:rsidRDefault="00343A18" w:rsidP="00BC01DC">
            <w:pPr>
              <w:spacing w:before="0"/>
              <w:jc w:val="center"/>
              <w:rPr>
                <w:rFonts w:cs="Arial"/>
                <w:lang w:val="ru-RU"/>
              </w:rPr>
            </w:pPr>
          </w:p>
        </w:tc>
        <w:tc>
          <w:tcPr>
            <w:tcW w:w="2127" w:type="dxa"/>
          </w:tcPr>
          <w:p w:rsidR="00343A18" w:rsidRPr="00A3093C" w:rsidRDefault="00343A18" w:rsidP="00BC01DC">
            <w:pPr>
              <w:spacing w:before="0"/>
              <w:jc w:val="center"/>
              <w:rPr>
                <w:rFonts w:cs="Arial"/>
                <w:lang w:val="ru-RU"/>
              </w:rPr>
            </w:pPr>
          </w:p>
        </w:tc>
        <w:tc>
          <w:tcPr>
            <w:tcW w:w="4022" w:type="dxa"/>
            <w:tcBorders>
              <w:top w:val="single" w:sz="4" w:space="0" w:color="auto"/>
            </w:tcBorders>
          </w:tcPr>
          <w:p w:rsidR="00343A18" w:rsidRPr="00A3093C" w:rsidRDefault="00343A18" w:rsidP="00BC01DC">
            <w:pPr>
              <w:spacing w:before="0"/>
              <w:jc w:val="center"/>
              <w:rPr>
                <w:rFonts w:cs="Arial"/>
                <w:lang w:val="ru-RU"/>
              </w:rPr>
            </w:pPr>
          </w:p>
        </w:tc>
      </w:tr>
    </w:tbl>
    <w:p w:rsidR="00343A18" w:rsidRPr="00A3093C" w:rsidRDefault="00343A18" w:rsidP="00343A18">
      <w:pPr>
        <w:rPr>
          <w:rFonts w:cs="Arial"/>
          <w:lang w:val="sr-Cyrl-CS"/>
        </w:rPr>
      </w:pPr>
      <w:r w:rsidRPr="00A3093C">
        <w:rPr>
          <w:rFonts w:cs="Arial"/>
          <w:b/>
          <w:lang w:val="ru-RU"/>
        </w:rPr>
        <w:t>Напомена:</w:t>
      </w:r>
      <w:r w:rsidRPr="00A3093C">
        <w:rPr>
          <w:rFonts w:cs="Arial"/>
          <w:lang w:val="ru-RU"/>
        </w:rPr>
        <w:t xml:space="preserve"> Уколико </w:t>
      </w:r>
      <w:r w:rsidRPr="00A3093C">
        <w:rPr>
          <w:rFonts w:cs="Arial"/>
          <w:lang w:val="sr-Cyrl-CS"/>
        </w:rPr>
        <w:t xml:space="preserve">заједничку </w:t>
      </w:r>
      <w:r w:rsidRPr="00A3093C">
        <w:rPr>
          <w:rFonts w:cs="Arial"/>
          <w:lang w:val="ru-RU"/>
        </w:rPr>
        <w:t xml:space="preserve">понуду подноси група понуђача Изјава </w:t>
      </w:r>
      <w:r w:rsidRPr="00A3093C">
        <w:rPr>
          <w:rFonts w:cs="Arial"/>
          <w:lang w:val="sr-Cyrl-CS"/>
        </w:rPr>
        <w:t xml:space="preserve">се доставља за сваког члана групе понуђача. Изјава </w:t>
      </w:r>
      <w:r w:rsidR="00C40B37" w:rsidRPr="00A3093C">
        <w:rPr>
          <w:rFonts w:cs="Arial"/>
          <w:lang w:val="ru-RU"/>
        </w:rPr>
        <w:t xml:space="preserve">мора бити попуњена и </w:t>
      </w:r>
      <w:r w:rsidRPr="00A3093C">
        <w:rPr>
          <w:rFonts w:cs="Arial"/>
          <w:lang w:val="ru-RU"/>
        </w:rPr>
        <w:t>потписана од стране овлашћеног лица</w:t>
      </w:r>
      <w:r w:rsidRPr="00A3093C">
        <w:rPr>
          <w:rFonts w:cs="Arial"/>
          <w:lang w:val="sr-Cyrl-CS"/>
        </w:rPr>
        <w:t xml:space="preserve"> за заступање</w:t>
      </w:r>
      <w:r w:rsidRPr="00A3093C">
        <w:rPr>
          <w:rFonts w:cs="Arial"/>
          <w:lang w:val="ru-RU"/>
        </w:rPr>
        <w:t xml:space="preserve"> понуђача из гр</w:t>
      </w:r>
      <w:r w:rsidR="00C40B37" w:rsidRPr="00A3093C">
        <w:rPr>
          <w:rFonts w:cs="Arial"/>
          <w:lang w:val="ru-RU"/>
        </w:rPr>
        <w:t>упе понуђача.</w:t>
      </w:r>
    </w:p>
    <w:p w:rsidR="00343A18" w:rsidRPr="00A3093C" w:rsidRDefault="00343A18" w:rsidP="00343A18">
      <w:pPr>
        <w:rPr>
          <w:rFonts w:cs="Arial"/>
          <w:lang w:val="ru-RU"/>
        </w:rPr>
      </w:pPr>
      <w:r w:rsidRPr="00A3093C">
        <w:rPr>
          <w:rFonts w:eastAsia="Calibri" w:cs="Arial"/>
          <w:lang w:val="ru-RU"/>
        </w:rPr>
        <w:t xml:space="preserve">У случају да понуђач подноси понуду са подизвођачем, Изјава </w:t>
      </w:r>
      <w:r w:rsidRPr="00A3093C">
        <w:rPr>
          <w:rFonts w:eastAsia="Calibri" w:cs="Arial"/>
          <w:lang w:val="sr-Cyrl-CS"/>
        </w:rPr>
        <w:t xml:space="preserve">се доставља за понуђача и сваког подизвођача. Изјава </w:t>
      </w:r>
      <w:r w:rsidRPr="00A3093C">
        <w:rPr>
          <w:rFonts w:eastAsia="Calibri" w:cs="Arial"/>
          <w:lang w:val="ru-RU"/>
        </w:rPr>
        <w:t xml:space="preserve">мора бити </w:t>
      </w:r>
      <w:r w:rsidR="00C40B37" w:rsidRPr="00A3093C">
        <w:rPr>
          <w:rFonts w:eastAsia="Calibri" w:cs="Arial"/>
          <w:lang w:val="sr-Cyrl-CS"/>
        </w:rPr>
        <w:t xml:space="preserve">попуњена и </w:t>
      </w:r>
      <w:r w:rsidRPr="00A3093C">
        <w:rPr>
          <w:rFonts w:eastAsia="Calibri" w:cs="Arial"/>
          <w:lang w:val="ru-RU"/>
        </w:rPr>
        <w:t xml:space="preserve">потписана од стране овлашћеног лица за заступање </w:t>
      </w:r>
      <w:r w:rsidRPr="00A3093C">
        <w:rPr>
          <w:rFonts w:eastAsia="Calibri" w:cs="Arial"/>
          <w:lang w:val="sr-Cyrl-CS"/>
        </w:rPr>
        <w:t>понуђача/подизво</w:t>
      </w:r>
      <w:r w:rsidRPr="00A3093C">
        <w:rPr>
          <w:rFonts w:eastAsia="Calibri" w:cs="Arial"/>
          <w:lang w:val="ru-RU"/>
        </w:rPr>
        <w:t>ђача</w:t>
      </w:r>
      <w:r w:rsidR="00C40B37" w:rsidRPr="00A3093C">
        <w:rPr>
          <w:rFonts w:eastAsia="Calibri" w:cs="Arial"/>
          <w:lang w:val="sr-Cyrl-CS"/>
        </w:rPr>
        <w:t>.</w:t>
      </w:r>
    </w:p>
    <w:p w:rsidR="00343A18" w:rsidRPr="00A3093C" w:rsidRDefault="00343A18" w:rsidP="00343A18">
      <w:pPr>
        <w:rPr>
          <w:rFonts w:cs="Arial"/>
          <w:lang w:val="sr-Cyrl-CS"/>
        </w:rPr>
      </w:pPr>
      <w:r w:rsidRPr="00A3093C">
        <w:rPr>
          <w:rFonts w:cs="Arial"/>
          <w:lang w:val="ru-RU"/>
        </w:rPr>
        <w:t>Приликом подношења понуде овај образац копирати у потребном броју примерака.</w:t>
      </w:r>
    </w:p>
    <w:p w:rsidR="00343A18" w:rsidRPr="00A3093C" w:rsidRDefault="00343A18" w:rsidP="00781B02">
      <w:pPr>
        <w:rPr>
          <w:rFonts w:cs="Arial"/>
          <w:lang w:val="ru-RU"/>
        </w:rPr>
      </w:pPr>
    </w:p>
    <w:p w:rsidR="000F683D" w:rsidRPr="00A3093C" w:rsidRDefault="000F683D" w:rsidP="00781B02">
      <w:pPr>
        <w:rPr>
          <w:rFonts w:cs="Arial"/>
          <w:lang w:val="ru-RU"/>
        </w:rPr>
      </w:pPr>
    </w:p>
    <w:p w:rsidR="0042687E" w:rsidRPr="00A3093C" w:rsidRDefault="0042687E" w:rsidP="00781B02">
      <w:pPr>
        <w:rPr>
          <w:rFonts w:cs="Arial"/>
          <w:lang w:val="ru-RU"/>
        </w:rPr>
      </w:pPr>
    </w:p>
    <w:p w:rsidR="00200A8D" w:rsidRPr="00A3093C" w:rsidRDefault="00200A8D" w:rsidP="004E7D76">
      <w:pPr>
        <w:rPr>
          <w:rFonts w:cs="Arial"/>
          <w:lang w:val="ru-RU"/>
        </w:rPr>
      </w:pPr>
    </w:p>
    <w:p w:rsidR="001B5DFE" w:rsidRPr="00DB7F5F" w:rsidRDefault="001B5DFE" w:rsidP="004E7D76">
      <w:pPr>
        <w:rPr>
          <w:rFonts w:cs="Arial"/>
          <w:lang w:val="ru-RU"/>
        </w:rPr>
      </w:pPr>
    </w:p>
    <w:p w:rsidR="00DC58C2" w:rsidRDefault="00DC58C2" w:rsidP="0071683E">
      <w:pPr>
        <w:jc w:val="center"/>
        <w:rPr>
          <w:rFonts w:cs="Arial"/>
          <w:lang w:val="ru-RU"/>
        </w:rPr>
      </w:pPr>
    </w:p>
    <w:p w:rsidR="0071683E" w:rsidRDefault="0071683E" w:rsidP="0071683E">
      <w:pPr>
        <w:jc w:val="center"/>
        <w:rPr>
          <w:rFonts w:cs="Arial"/>
          <w:lang w:val="ru-RU"/>
        </w:rPr>
      </w:pPr>
    </w:p>
    <w:p w:rsidR="0071683E" w:rsidRDefault="0071683E" w:rsidP="0071683E">
      <w:pPr>
        <w:jc w:val="center"/>
        <w:rPr>
          <w:rFonts w:cs="Arial"/>
          <w:lang w:val="ru-RU"/>
        </w:rPr>
      </w:pPr>
    </w:p>
    <w:p w:rsidR="0071683E" w:rsidRPr="001E7AC9" w:rsidRDefault="0071683E" w:rsidP="0071683E">
      <w:pPr>
        <w:jc w:val="right"/>
        <w:outlineLvl w:val="1"/>
        <w:rPr>
          <w:rFonts w:cs="Arial"/>
          <w:b/>
          <w:lang w:val="ru-RU"/>
        </w:rPr>
      </w:pPr>
      <w:r w:rsidRPr="002E773C">
        <w:rPr>
          <w:rFonts w:cs="Arial"/>
          <w:b/>
          <w:lang w:val="sr-Cyrl-CS"/>
        </w:rPr>
        <w:lastRenderedPageBreak/>
        <w:t xml:space="preserve">ОБРАЗАЦ </w:t>
      </w:r>
      <w:r w:rsidRPr="001E7AC9">
        <w:rPr>
          <w:rFonts w:cs="Arial"/>
          <w:b/>
          <w:lang w:val="ru-RU"/>
        </w:rPr>
        <w:t>5</w:t>
      </w:r>
    </w:p>
    <w:p w:rsidR="0071683E" w:rsidRPr="002E773C" w:rsidRDefault="0071683E" w:rsidP="0071683E">
      <w:pPr>
        <w:jc w:val="center"/>
        <w:rPr>
          <w:rFonts w:cs="Arial"/>
          <w:lang w:val="sr-Cyrl-CS"/>
        </w:rPr>
      </w:pPr>
      <w:r w:rsidRPr="002E773C">
        <w:rPr>
          <w:rFonts w:cs="Arial"/>
          <w:b/>
          <w:lang w:val="sr-Cyrl-CS"/>
        </w:rPr>
        <w:t>ИЗЈАВА ПОНУЂАЧА – КАДРОВСКИ КАПАЦИТЕТ</w:t>
      </w:r>
    </w:p>
    <w:p w:rsidR="0071683E" w:rsidRPr="002E773C" w:rsidRDefault="0071683E" w:rsidP="0071683E">
      <w:pPr>
        <w:jc w:val="center"/>
        <w:rPr>
          <w:rFonts w:cs="Arial"/>
          <w:lang w:val="sr-Cyrl-CS"/>
        </w:rPr>
      </w:pPr>
      <w:r w:rsidRPr="002E773C">
        <w:rPr>
          <w:rFonts w:cs="Arial"/>
          <w:noProof/>
          <w:lang w:val="sr-Cyrl-CS"/>
        </w:rPr>
        <w:t xml:space="preserve">Понуђач </w:t>
      </w:r>
      <w:r w:rsidRPr="002E773C">
        <w:rPr>
          <w:rFonts w:cs="Arial"/>
          <w:noProof/>
          <w:lang w:val="sr-Latn-CS"/>
        </w:rPr>
        <w:t xml:space="preserve">даје </w:t>
      </w:r>
      <w:r w:rsidRPr="002E773C">
        <w:rPr>
          <w:rFonts w:cs="Arial"/>
          <w:lang w:val="sr-Cyrl-CS"/>
        </w:rPr>
        <w:t>следећу</w:t>
      </w:r>
    </w:p>
    <w:p w:rsidR="0071683E" w:rsidRPr="002E773C" w:rsidRDefault="0071683E" w:rsidP="0071683E">
      <w:pPr>
        <w:jc w:val="center"/>
        <w:rPr>
          <w:rFonts w:cs="Arial"/>
          <w:lang w:val="sr-Cyrl-CS"/>
        </w:rPr>
      </w:pPr>
      <w:r w:rsidRPr="002E773C">
        <w:rPr>
          <w:rFonts w:cs="Arial"/>
          <w:lang w:val="sr-Cyrl-CS"/>
        </w:rPr>
        <w:t xml:space="preserve">ИЗЈАВУ О КАДРОВСКОМ КАПАЦИТЕТУ </w:t>
      </w:r>
    </w:p>
    <w:p w:rsidR="0071683E" w:rsidRPr="00DF35FA" w:rsidRDefault="0071683E" w:rsidP="0071683E">
      <w:pPr>
        <w:snapToGrid w:val="0"/>
        <w:rPr>
          <w:rFonts w:eastAsia="Calibri" w:cs="Arial"/>
          <w:lang w:val="ru-RU"/>
        </w:rPr>
      </w:pPr>
      <w:r w:rsidRPr="002E773C">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00BD16BF">
        <w:rPr>
          <w:rFonts w:cs="Arial"/>
          <w:bCs/>
          <w:lang w:val="sr-Cyrl-RS"/>
        </w:rPr>
        <w:t>Услуга чишћења уљног система турбоагрегата А1 ТЕНТ А</w:t>
      </w:r>
      <w:r w:rsidRPr="002E773C">
        <w:rPr>
          <w:rFonts w:cs="Arial"/>
          <w:b/>
          <w:bCs/>
          <w:lang w:val="sr-Cyrl-RS"/>
        </w:rPr>
        <w:t xml:space="preserve"> </w:t>
      </w:r>
      <w:r w:rsidRPr="002E773C">
        <w:rPr>
          <w:rFonts w:cs="Arial"/>
          <w:lang w:val="ru-RU"/>
        </w:rPr>
        <w:t>ЈН бр.</w:t>
      </w:r>
      <w:r w:rsidRPr="002E773C">
        <w:rPr>
          <w:rFonts w:cs="Arial"/>
          <w:lang w:val="sr-Cyrl-CS"/>
        </w:rPr>
        <w:t xml:space="preserve"> </w:t>
      </w:r>
      <w:r w:rsidR="00BD16BF">
        <w:rPr>
          <w:rFonts w:cs="Arial"/>
          <w:lang w:val="sr-Cyrl-CS"/>
        </w:rPr>
        <w:t>657/2020-3000/1015/2020</w:t>
      </w:r>
      <w:r w:rsidRPr="002E773C">
        <w:rPr>
          <w:rFonts w:cs="Arial"/>
          <w:noProof/>
          <w:lang w:val="sr-Cyrl-CS"/>
        </w:rPr>
        <w:t>, односно да имамо ангажован</w:t>
      </w:r>
      <w:r>
        <w:rPr>
          <w:rFonts w:cs="Arial"/>
          <w:noProof/>
          <w:lang w:val="sr-Cyrl-CS"/>
        </w:rPr>
        <w:t>о</w:t>
      </w:r>
      <w:r w:rsidRPr="002E773C">
        <w:rPr>
          <w:rFonts w:cs="Arial"/>
          <w:noProof/>
          <w:lang w:val="sr-Cyrl-CS"/>
        </w:rPr>
        <w:t xml:space="preserve"> </w:t>
      </w:r>
      <w:r w:rsidRPr="002E773C">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sidR="00BD16BF" w:rsidRPr="00BD16BF">
        <w:rPr>
          <w:rFonts w:eastAsia="Calibri" w:cs="Arial"/>
          <w:lang w:val="ru-RU"/>
        </w:rPr>
        <w:t>4 квалификована радника обучена за безбедно р</w:t>
      </w:r>
      <w:r w:rsidR="00BD16BF">
        <w:rPr>
          <w:rFonts w:eastAsia="Calibri" w:cs="Arial"/>
          <w:lang w:val="ru-RU"/>
        </w:rPr>
        <w:t>уковање пумпом високог притиска</w:t>
      </w:r>
      <w:r w:rsidRPr="002E773C">
        <w:rPr>
          <w:rFonts w:cs="Arial"/>
          <w:noProof/>
          <w:lang w:val="sr-Cyrl-CS"/>
        </w:rPr>
        <w:t>:</w:t>
      </w:r>
    </w:p>
    <w:p w:rsidR="0071683E" w:rsidRPr="002E773C" w:rsidRDefault="0071683E" w:rsidP="0071683E">
      <w:pPr>
        <w:rPr>
          <w:rFonts w:cs="Arial"/>
          <w:noProof/>
          <w:lang w:val="sr-Cyrl-CS"/>
        </w:rPr>
      </w:pPr>
    </w:p>
    <w:tbl>
      <w:tblPr>
        <w:tblW w:w="3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555"/>
      </w:tblGrid>
      <w:tr w:rsidR="001E7AC9" w:rsidRPr="001E7AC9" w:rsidTr="001E7AC9">
        <w:trPr>
          <w:tblHeader/>
          <w:jc w:val="center"/>
        </w:trPr>
        <w:tc>
          <w:tcPr>
            <w:tcW w:w="1236" w:type="pct"/>
            <w:shd w:val="clear" w:color="auto" w:fill="auto"/>
            <w:vAlign w:val="center"/>
          </w:tcPr>
          <w:p w:rsidR="001E7AC9" w:rsidRPr="002E773C" w:rsidRDefault="001E7AC9" w:rsidP="0071683E">
            <w:pPr>
              <w:tabs>
                <w:tab w:val="left" w:pos="8098"/>
              </w:tabs>
              <w:spacing w:before="0"/>
              <w:ind w:right="-6"/>
              <w:jc w:val="center"/>
              <w:outlineLvl w:val="0"/>
              <w:rPr>
                <w:rFonts w:cs="Arial"/>
                <w:bCs/>
                <w:kern w:val="28"/>
                <w:lang w:val="sr-Cyrl-CS"/>
              </w:rPr>
            </w:pPr>
            <w:r w:rsidRPr="002E773C">
              <w:rPr>
                <w:rFonts w:cs="Arial"/>
                <w:bCs/>
                <w:kern w:val="28"/>
                <w:lang w:val="sr-Cyrl-CS"/>
              </w:rPr>
              <w:t>Рб.</w:t>
            </w:r>
          </w:p>
        </w:tc>
        <w:tc>
          <w:tcPr>
            <w:tcW w:w="3764" w:type="pct"/>
            <w:shd w:val="clear" w:color="auto" w:fill="auto"/>
            <w:vAlign w:val="center"/>
          </w:tcPr>
          <w:p w:rsidR="001E7AC9" w:rsidRPr="002E773C" w:rsidRDefault="001E7AC9" w:rsidP="0071683E">
            <w:pPr>
              <w:spacing w:before="0"/>
              <w:jc w:val="center"/>
              <w:rPr>
                <w:rFonts w:eastAsia="Calibri" w:cs="Arial"/>
              </w:rPr>
            </w:pPr>
            <w:r w:rsidRPr="002E773C">
              <w:rPr>
                <w:rFonts w:eastAsia="Calibri" w:cs="Arial"/>
              </w:rPr>
              <w:t>Име и презиме запосленог</w:t>
            </w: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bookmarkStart w:id="258" w:name="_Toc442559943"/>
            <w:bookmarkEnd w:id="258"/>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bookmarkStart w:id="259" w:name="_Toc442559944"/>
            <w:bookmarkEnd w:id="259"/>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bookmarkStart w:id="260" w:name="_Toc442559945"/>
            <w:bookmarkEnd w:id="260"/>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r w:rsidR="001E7AC9" w:rsidRPr="001E7AC9" w:rsidTr="001E7AC9">
        <w:trPr>
          <w:trHeight w:val="192"/>
          <w:jc w:val="center"/>
        </w:trPr>
        <w:tc>
          <w:tcPr>
            <w:tcW w:w="1236" w:type="pct"/>
            <w:shd w:val="clear" w:color="auto" w:fill="auto"/>
            <w:vAlign w:val="center"/>
          </w:tcPr>
          <w:p w:rsidR="001E7AC9" w:rsidRPr="00A32A2B" w:rsidRDefault="001E7AC9" w:rsidP="0071683E">
            <w:pPr>
              <w:numPr>
                <w:ilvl w:val="0"/>
                <w:numId w:val="38"/>
              </w:numPr>
              <w:tabs>
                <w:tab w:val="left" w:pos="8098"/>
              </w:tabs>
              <w:spacing w:before="0"/>
              <w:ind w:right="-6"/>
              <w:jc w:val="center"/>
              <w:outlineLvl w:val="0"/>
              <w:rPr>
                <w:rFonts w:cs="Arial"/>
                <w:bCs/>
                <w:kern w:val="28"/>
                <w:lang w:val="ru-RU"/>
              </w:rPr>
            </w:pPr>
          </w:p>
        </w:tc>
        <w:tc>
          <w:tcPr>
            <w:tcW w:w="3764" w:type="pct"/>
            <w:shd w:val="clear" w:color="auto" w:fill="auto"/>
            <w:vAlign w:val="center"/>
          </w:tcPr>
          <w:p w:rsidR="001E7AC9" w:rsidRPr="00A32A2B" w:rsidRDefault="001E7AC9" w:rsidP="0071683E">
            <w:pPr>
              <w:tabs>
                <w:tab w:val="left" w:pos="8098"/>
              </w:tabs>
              <w:spacing w:before="0" w:line="480" w:lineRule="auto"/>
              <w:jc w:val="center"/>
              <w:outlineLvl w:val="0"/>
              <w:rPr>
                <w:rFonts w:cs="Arial"/>
                <w:bCs/>
                <w:kern w:val="28"/>
                <w:highlight w:val="yellow"/>
                <w:lang w:val="ru-RU"/>
              </w:rPr>
            </w:pPr>
          </w:p>
        </w:tc>
      </w:tr>
    </w:tbl>
    <w:p w:rsidR="0071683E" w:rsidRPr="00A32A2B" w:rsidRDefault="0071683E" w:rsidP="0071683E">
      <w:pPr>
        <w:spacing w:before="0"/>
        <w:jc w:val="center"/>
        <w:rPr>
          <w:rFonts w:cs="Arial"/>
          <w:b/>
          <w:lang w:val="ru-RU"/>
        </w:rPr>
      </w:pPr>
    </w:p>
    <w:p w:rsidR="0071683E" w:rsidRPr="00A32A2B" w:rsidRDefault="0071683E" w:rsidP="0071683E">
      <w:pPr>
        <w:spacing w:before="0"/>
        <w:jc w:val="center"/>
        <w:rPr>
          <w:rFonts w:cs="Arial"/>
          <w:b/>
          <w:lang w:val="ru-RU"/>
        </w:rPr>
      </w:pPr>
    </w:p>
    <w:p w:rsidR="0071683E" w:rsidRDefault="0071683E" w:rsidP="0071683E">
      <w:pPr>
        <w:spacing w:before="0"/>
        <w:jc w:val="center"/>
        <w:rPr>
          <w:rFonts w:cs="Arial"/>
          <w:lang w:val="ru-RU"/>
        </w:rPr>
      </w:pPr>
      <w:r>
        <w:rPr>
          <w:rFonts w:cs="Arial"/>
          <w:lang w:val="sr-Cyrl-CS"/>
        </w:rPr>
        <w:t xml:space="preserve">                                                                                            </w:t>
      </w:r>
      <w:r w:rsidRPr="00A80291">
        <w:rPr>
          <w:rFonts w:cs="Arial"/>
          <w:lang w:val="sr-Cyrl-CS"/>
        </w:rPr>
        <w:t>П</w:t>
      </w:r>
      <w:r w:rsidRPr="00A32A2B">
        <w:rPr>
          <w:rFonts w:cs="Arial"/>
          <w:lang w:val="ru-RU"/>
        </w:rPr>
        <w:t>онуђач</w:t>
      </w:r>
      <w:r w:rsidRPr="00A80291">
        <w:rPr>
          <w:rFonts w:cs="Arial"/>
          <w:lang w:val="ru-RU"/>
        </w:rPr>
        <w:t>:</w:t>
      </w:r>
    </w:p>
    <w:p w:rsidR="0071683E" w:rsidRDefault="0071683E" w:rsidP="0071683E">
      <w:pPr>
        <w:spacing w:before="0"/>
        <w:jc w:val="center"/>
        <w:rPr>
          <w:rFonts w:cs="Arial"/>
          <w:lang w:val="ru-RU"/>
        </w:rPr>
      </w:pPr>
    </w:p>
    <w:p w:rsidR="0071683E" w:rsidRPr="00A32A2B" w:rsidRDefault="0071683E" w:rsidP="0071683E">
      <w:pPr>
        <w:spacing w:before="0"/>
        <w:jc w:val="center"/>
        <w:rPr>
          <w:rFonts w:cs="Arial"/>
          <w:b/>
          <w:lang w:val="ru-RU"/>
        </w:rPr>
      </w:pPr>
      <w:r>
        <w:rPr>
          <w:rFonts w:cs="Arial"/>
          <w:lang w:val="ru-RU"/>
        </w:rPr>
        <w:t xml:space="preserve">                                                                                           ____________________</w:t>
      </w:r>
    </w:p>
    <w:p w:rsidR="0071683E" w:rsidRPr="00A32A2B" w:rsidRDefault="0071683E" w:rsidP="0071683E">
      <w:pPr>
        <w:spacing w:before="0"/>
        <w:jc w:val="center"/>
        <w:rPr>
          <w:rFonts w:cs="Arial"/>
          <w:b/>
          <w:lang w:val="ru-RU"/>
        </w:rPr>
      </w:pPr>
    </w:p>
    <w:p w:rsidR="0071683E" w:rsidRDefault="0071683E" w:rsidP="0071683E">
      <w:pPr>
        <w:jc w:val="center"/>
        <w:rPr>
          <w:rFonts w:cs="Arial"/>
          <w:lang w:val="ru-RU"/>
        </w:rPr>
      </w:pPr>
    </w:p>
    <w:p w:rsidR="0071683E" w:rsidRDefault="0071683E" w:rsidP="0071683E">
      <w:pPr>
        <w:jc w:val="center"/>
        <w:rPr>
          <w:rFonts w:cs="Arial"/>
          <w:lang w:val="ru-RU"/>
        </w:rPr>
      </w:pPr>
    </w:p>
    <w:p w:rsidR="00DC58C2" w:rsidRDefault="00DC58C2" w:rsidP="00DC58C2">
      <w:pPr>
        <w:spacing w:before="0"/>
        <w:rPr>
          <w:rFonts w:cs="Arial"/>
          <w:b/>
          <w:lang w:val="ru-RU"/>
        </w:rPr>
      </w:pPr>
    </w:p>
    <w:p w:rsidR="007A09E1" w:rsidRDefault="007A09E1" w:rsidP="00DC58C2">
      <w:pPr>
        <w:spacing w:before="0"/>
        <w:rPr>
          <w:rFonts w:cs="Arial"/>
          <w:b/>
          <w:lang w:val="ru-RU"/>
        </w:rPr>
      </w:pPr>
    </w:p>
    <w:p w:rsidR="007A09E1" w:rsidRDefault="007A09E1" w:rsidP="00DC58C2">
      <w:pPr>
        <w:spacing w:before="0"/>
        <w:rPr>
          <w:rFonts w:cs="Arial"/>
          <w:b/>
          <w:lang w:val="ru-RU"/>
        </w:rPr>
      </w:pPr>
    </w:p>
    <w:p w:rsidR="007A09E1" w:rsidRDefault="007A09E1" w:rsidP="00DC58C2">
      <w:pPr>
        <w:spacing w:before="0"/>
        <w:rPr>
          <w:rFonts w:cs="Arial"/>
          <w:b/>
          <w:lang w:val="ru-RU"/>
        </w:rPr>
      </w:pPr>
    </w:p>
    <w:p w:rsidR="007A09E1" w:rsidRDefault="007A09E1" w:rsidP="00DC58C2">
      <w:pPr>
        <w:spacing w:before="0"/>
        <w:rPr>
          <w:rFonts w:cs="Arial"/>
          <w:b/>
          <w:lang w:val="ru-RU"/>
        </w:rPr>
      </w:pPr>
    </w:p>
    <w:p w:rsidR="007A09E1" w:rsidRDefault="007A09E1" w:rsidP="00DC58C2">
      <w:pPr>
        <w:spacing w:before="0"/>
        <w:rPr>
          <w:rFonts w:cs="Arial"/>
          <w:b/>
          <w:lang w:val="ru-RU"/>
        </w:rPr>
      </w:pPr>
    </w:p>
    <w:p w:rsidR="008E3598" w:rsidRDefault="008E3598" w:rsidP="00DC58C2">
      <w:pPr>
        <w:spacing w:before="0"/>
        <w:rPr>
          <w:rFonts w:cs="Arial"/>
          <w:b/>
          <w:lang w:val="ru-RU"/>
        </w:rPr>
      </w:pPr>
    </w:p>
    <w:p w:rsidR="008E3598" w:rsidRDefault="008E3598" w:rsidP="00DC58C2">
      <w:pPr>
        <w:spacing w:before="0"/>
        <w:rPr>
          <w:rFonts w:cs="Arial"/>
          <w:b/>
          <w:lang w:val="ru-RU"/>
        </w:rPr>
      </w:pPr>
    </w:p>
    <w:p w:rsidR="003E6F72" w:rsidRDefault="003E6F72" w:rsidP="00DC58C2">
      <w:pPr>
        <w:spacing w:before="0"/>
        <w:rPr>
          <w:rFonts w:cs="Arial"/>
          <w:b/>
          <w:lang w:val="ru-RU"/>
        </w:rPr>
      </w:pPr>
    </w:p>
    <w:p w:rsidR="003E6F72" w:rsidRPr="00DB7F5F" w:rsidRDefault="003E6F72" w:rsidP="00DC58C2">
      <w:pPr>
        <w:spacing w:before="0"/>
        <w:rPr>
          <w:rFonts w:cs="Arial"/>
          <w:b/>
          <w:lang w:val="ru-RU"/>
        </w:rPr>
      </w:pPr>
    </w:p>
    <w:p w:rsidR="003A2454" w:rsidRPr="00A3093C" w:rsidRDefault="003A2454" w:rsidP="007B22B5">
      <w:pPr>
        <w:spacing w:before="0"/>
        <w:ind w:left="7200"/>
        <w:jc w:val="center"/>
        <w:rPr>
          <w:rFonts w:cs="Arial"/>
          <w:b/>
          <w:lang w:val="ru-RU"/>
        </w:rPr>
      </w:pPr>
    </w:p>
    <w:p w:rsidR="007B22B5" w:rsidRPr="00A3093C" w:rsidRDefault="007B22B5" w:rsidP="007B22B5">
      <w:pPr>
        <w:spacing w:before="0"/>
        <w:ind w:left="7200"/>
        <w:jc w:val="center"/>
        <w:rPr>
          <w:rFonts w:cs="Arial"/>
          <w:b/>
          <w:lang w:val="ru-RU"/>
        </w:rPr>
      </w:pPr>
      <w:r w:rsidRPr="00A3093C">
        <w:rPr>
          <w:rFonts w:cs="Arial"/>
          <w:b/>
          <w:lang w:val="ru-RU"/>
        </w:rPr>
        <w:lastRenderedPageBreak/>
        <w:t xml:space="preserve">ОБРАЗАЦ  </w:t>
      </w:r>
      <w:r w:rsidR="0071683E" w:rsidRPr="001E7AC9">
        <w:rPr>
          <w:rFonts w:cs="Arial"/>
          <w:b/>
          <w:lang w:val="ru-RU"/>
        </w:rPr>
        <w:t>6</w:t>
      </w:r>
      <w:r w:rsidRPr="00A3093C">
        <w:rPr>
          <w:rFonts w:cs="Arial"/>
          <w:b/>
          <w:lang w:val="ru-RU"/>
        </w:rPr>
        <w:t>.</w:t>
      </w:r>
    </w:p>
    <w:p w:rsidR="007B22B5" w:rsidRPr="00A3093C" w:rsidRDefault="007B22B5" w:rsidP="007B22B5">
      <w:pPr>
        <w:spacing w:before="0"/>
        <w:jc w:val="center"/>
        <w:rPr>
          <w:rFonts w:cs="Arial"/>
          <w:b/>
          <w:lang w:val="ru-RU"/>
        </w:rPr>
      </w:pPr>
    </w:p>
    <w:p w:rsidR="00067CD8" w:rsidRPr="00A3093C" w:rsidRDefault="00067CD8" w:rsidP="007E7BB8">
      <w:pPr>
        <w:spacing w:before="0"/>
        <w:jc w:val="center"/>
        <w:rPr>
          <w:rFonts w:cs="Arial"/>
          <w:b/>
          <w:lang w:val="ru-RU"/>
        </w:rPr>
      </w:pPr>
    </w:p>
    <w:p w:rsidR="00FD69DB" w:rsidRPr="00A3093C" w:rsidRDefault="00FD69DB" w:rsidP="007E7BB8">
      <w:pPr>
        <w:spacing w:before="0"/>
        <w:jc w:val="center"/>
        <w:rPr>
          <w:rFonts w:cs="Arial"/>
          <w:b/>
          <w:lang w:val="ru-RU"/>
        </w:rPr>
      </w:pPr>
    </w:p>
    <w:p w:rsidR="00FD69DB" w:rsidRPr="00A3093C" w:rsidRDefault="00FD69DB" w:rsidP="007E7BB8">
      <w:pPr>
        <w:spacing w:before="0"/>
        <w:jc w:val="center"/>
        <w:rPr>
          <w:rFonts w:cs="Arial"/>
          <w:b/>
          <w:lang w:val="ru-RU"/>
        </w:rPr>
      </w:pPr>
    </w:p>
    <w:p w:rsidR="007E7BB8" w:rsidRPr="00A3093C" w:rsidRDefault="007E7BB8" w:rsidP="007E7BB8">
      <w:pPr>
        <w:spacing w:before="0"/>
        <w:jc w:val="center"/>
        <w:rPr>
          <w:rFonts w:cs="Arial"/>
          <w:b/>
          <w:lang w:val="ru-RU"/>
        </w:rPr>
      </w:pPr>
      <w:r w:rsidRPr="00A3093C">
        <w:rPr>
          <w:rFonts w:cs="Arial"/>
          <w:b/>
          <w:lang w:val="ru-RU"/>
        </w:rPr>
        <w:t>ОБРАЗАЦ ТРОШКОВА ПРИПРЕМЕ ПОНУДЕ</w:t>
      </w:r>
    </w:p>
    <w:p w:rsidR="007E7BB8" w:rsidRPr="00A3093C" w:rsidRDefault="007E7BB8" w:rsidP="007E7BB8">
      <w:pPr>
        <w:spacing w:after="120"/>
        <w:jc w:val="center"/>
        <w:rPr>
          <w:rFonts w:cs="Arial"/>
          <w:lang w:val="ru-RU"/>
        </w:rPr>
      </w:pPr>
      <w:r w:rsidRPr="00A3093C">
        <w:rPr>
          <w:rFonts w:cs="Arial"/>
          <w:lang w:val="ru-RU"/>
        </w:rPr>
        <w:t xml:space="preserve">за јавну набавку </w:t>
      </w:r>
      <w:r w:rsidR="00FD6BCE" w:rsidRPr="00A3093C">
        <w:rPr>
          <w:rFonts w:cs="Arial"/>
          <w:lang w:val="ru-RU"/>
        </w:rPr>
        <w:t>услуга</w:t>
      </w:r>
      <w:r w:rsidRPr="00A3093C">
        <w:rPr>
          <w:rFonts w:cs="Arial"/>
          <w:lang w:val="ru-RU"/>
        </w:rPr>
        <w:t>:</w:t>
      </w:r>
      <w:r w:rsidR="001E21F4" w:rsidRPr="00A3093C">
        <w:rPr>
          <w:rFonts w:cs="Arial"/>
          <w:lang w:val="ru-RU"/>
        </w:rPr>
        <w:t xml:space="preserve"> </w:t>
      </w:r>
      <w:r w:rsidR="00CA489E">
        <w:rPr>
          <w:rFonts w:cs="Arial"/>
          <w:lang w:val="ru-RU"/>
        </w:rPr>
        <w:t>Услуга чишћења уљног система турбоагрегата А1 ТЕНТ А</w:t>
      </w:r>
      <w:r w:rsidR="001E21F4" w:rsidRPr="00A3093C">
        <w:rPr>
          <w:rFonts w:cs="Arial"/>
          <w:lang w:val="ru-RU"/>
        </w:rPr>
        <w:t xml:space="preserve">, </w:t>
      </w:r>
      <w:r w:rsidR="006825F2" w:rsidRPr="00A3093C">
        <w:rPr>
          <w:rFonts w:cs="Arial"/>
          <w:lang w:val="ru-RU"/>
        </w:rPr>
        <w:t>ЈН</w:t>
      </w:r>
      <w:r w:rsidRPr="00A3093C">
        <w:rPr>
          <w:rFonts w:cs="Arial"/>
          <w:lang w:val="ru-RU"/>
        </w:rPr>
        <w:t xml:space="preserve"> бр. </w:t>
      </w:r>
      <w:r w:rsidR="00CA489E">
        <w:rPr>
          <w:rFonts w:cs="Arial"/>
          <w:lang w:val="ru-RU"/>
        </w:rPr>
        <w:t>657/2020-3000/1015/2020</w:t>
      </w:r>
    </w:p>
    <w:p w:rsidR="007E7BB8" w:rsidRPr="00A3093C" w:rsidRDefault="007E7BB8" w:rsidP="007E7BB8">
      <w:pPr>
        <w:tabs>
          <w:tab w:val="left" w:pos="0"/>
        </w:tabs>
        <w:rPr>
          <w:rFonts w:cs="Arial"/>
          <w:lang w:val="ru-RU"/>
        </w:rPr>
      </w:pPr>
      <w:r w:rsidRPr="00A3093C">
        <w:rPr>
          <w:rFonts w:cs="Arial"/>
          <w:lang w:val="ru-RU"/>
        </w:rPr>
        <w:t xml:space="preserve">На основу члана 88. став 1. Закона о јавним набавкама („Службени гласник РС“, бр.124/12, 14/15 и 68/15), члана </w:t>
      </w:r>
      <w:r w:rsidR="00095A7D" w:rsidRPr="00A3093C">
        <w:rPr>
          <w:rFonts w:cs="Arial"/>
          <w:lang w:val="ru-RU"/>
        </w:rPr>
        <w:t>2</w:t>
      </w:r>
      <w:r w:rsidRPr="00A3093C">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144CBA" w:rsidRPr="00DB7F5F">
        <w:rPr>
          <w:rFonts w:cs="Arial"/>
          <w:lang w:val="ru-RU"/>
        </w:rPr>
        <w:t>, 41/19</w:t>
      </w:r>
      <w:r w:rsidRPr="00A3093C">
        <w:rPr>
          <w:rFonts w:cs="Arial"/>
          <w:lang w:val="ru-RU"/>
        </w:rPr>
        <w:t xml:space="preserve">), уз понуду прилажем </w:t>
      </w:r>
    </w:p>
    <w:p w:rsidR="007E7BB8" w:rsidRPr="00A3093C" w:rsidRDefault="007E7BB8" w:rsidP="007E7BB8">
      <w:pPr>
        <w:tabs>
          <w:tab w:val="left" w:pos="0"/>
        </w:tabs>
        <w:jc w:val="center"/>
        <w:rPr>
          <w:rFonts w:cs="Arial"/>
          <w:lang w:val="ru-RU"/>
        </w:rPr>
      </w:pPr>
      <w:r w:rsidRPr="00A3093C">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A3093C" w:rsidTr="00067CD8">
        <w:trPr>
          <w:trHeight w:val="307"/>
          <w:tblCellSpacing w:w="20" w:type="dxa"/>
        </w:trPr>
        <w:tc>
          <w:tcPr>
            <w:tcW w:w="5323" w:type="dxa"/>
            <w:shd w:val="clear" w:color="auto" w:fill="auto"/>
            <w:vAlign w:val="center"/>
          </w:tcPr>
          <w:p w:rsidR="007E7BB8" w:rsidRPr="00A3093C" w:rsidRDefault="007E7BB8" w:rsidP="00BE2EA9">
            <w:pPr>
              <w:jc w:val="center"/>
              <w:rPr>
                <w:rFonts w:cs="Arial"/>
              </w:rPr>
            </w:pPr>
            <w:r w:rsidRPr="00A3093C">
              <w:rPr>
                <w:rFonts w:cs="Arial"/>
              </w:rPr>
              <w:t>Укупни трошкови без ПДВ</w:t>
            </w:r>
          </w:p>
        </w:tc>
        <w:tc>
          <w:tcPr>
            <w:tcW w:w="4260" w:type="dxa"/>
            <w:shd w:val="clear" w:color="auto" w:fill="auto"/>
          </w:tcPr>
          <w:p w:rsidR="007E7BB8" w:rsidRPr="00A3093C" w:rsidRDefault="007E7BB8" w:rsidP="00BE2EA9">
            <w:pPr>
              <w:rPr>
                <w:rFonts w:cs="Arial"/>
              </w:rPr>
            </w:pPr>
          </w:p>
          <w:p w:rsidR="007E7BB8" w:rsidRPr="00A3093C" w:rsidRDefault="007E7BB8" w:rsidP="00BE2EA9">
            <w:pPr>
              <w:rPr>
                <w:rFonts w:cs="Arial"/>
              </w:rPr>
            </w:pPr>
            <w:r w:rsidRPr="00A3093C">
              <w:rPr>
                <w:rFonts w:cs="Arial"/>
              </w:rPr>
              <w:t>__________ динара</w:t>
            </w:r>
          </w:p>
        </w:tc>
      </w:tr>
      <w:tr w:rsidR="007E7BB8" w:rsidRPr="00A3093C" w:rsidTr="00067CD8">
        <w:trPr>
          <w:trHeight w:val="433"/>
          <w:tblCellSpacing w:w="20" w:type="dxa"/>
        </w:trPr>
        <w:tc>
          <w:tcPr>
            <w:tcW w:w="5323" w:type="dxa"/>
            <w:shd w:val="clear" w:color="auto" w:fill="auto"/>
            <w:vAlign w:val="center"/>
          </w:tcPr>
          <w:p w:rsidR="007E7BB8" w:rsidRPr="00A3093C" w:rsidRDefault="007E7BB8" w:rsidP="00BE2EA9">
            <w:pPr>
              <w:autoSpaceDE w:val="0"/>
              <w:autoSpaceDN w:val="0"/>
              <w:adjustRightInd w:val="0"/>
              <w:jc w:val="center"/>
              <w:rPr>
                <w:rFonts w:cs="Arial"/>
              </w:rPr>
            </w:pPr>
            <w:r w:rsidRPr="00A3093C">
              <w:rPr>
                <w:rFonts w:cs="Arial"/>
              </w:rPr>
              <w:t>ПДВ</w:t>
            </w:r>
          </w:p>
        </w:tc>
        <w:tc>
          <w:tcPr>
            <w:tcW w:w="4260" w:type="dxa"/>
            <w:shd w:val="clear" w:color="auto" w:fill="auto"/>
          </w:tcPr>
          <w:p w:rsidR="007E7BB8" w:rsidRPr="00A3093C" w:rsidRDefault="007E7BB8" w:rsidP="00BE2EA9">
            <w:pPr>
              <w:rPr>
                <w:rFonts w:cs="Arial"/>
              </w:rPr>
            </w:pPr>
          </w:p>
          <w:p w:rsidR="007E7BB8" w:rsidRPr="00A3093C" w:rsidRDefault="007E7BB8" w:rsidP="00BE2EA9">
            <w:pPr>
              <w:rPr>
                <w:rFonts w:cs="Arial"/>
              </w:rPr>
            </w:pPr>
            <w:r w:rsidRPr="00A3093C">
              <w:rPr>
                <w:rFonts w:cs="Arial"/>
              </w:rPr>
              <w:t>__________ динара</w:t>
            </w:r>
          </w:p>
        </w:tc>
      </w:tr>
      <w:tr w:rsidR="007E7BB8" w:rsidRPr="00A3093C" w:rsidTr="00067CD8">
        <w:trPr>
          <w:trHeight w:val="190"/>
          <w:tblCellSpacing w:w="20" w:type="dxa"/>
        </w:trPr>
        <w:tc>
          <w:tcPr>
            <w:tcW w:w="5323" w:type="dxa"/>
            <w:shd w:val="clear" w:color="auto" w:fill="auto"/>
          </w:tcPr>
          <w:p w:rsidR="007E7BB8" w:rsidRPr="00A3093C" w:rsidRDefault="007E7BB8" w:rsidP="00BE2EA9">
            <w:pPr>
              <w:jc w:val="center"/>
              <w:rPr>
                <w:rFonts w:cs="Arial"/>
              </w:rPr>
            </w:pPr>
          </w:p>
          <w:p w:rsidR="007E7BB8" w:rsidRPr="00A3093C" w:rsidRDefault="007E7BB8" w:rsidP="00BE2EA9">
            <w:pPr>
              <w:jc w:val="center"/>
              <w:rPr>
                <w:rFonts w:cs="Arial"/>
              </w:rPr>
            </w:pPr>
            <w:r w:rsidRPr="00A3093C">
              <w:rPr>
                <w:rFonts w:cs="Arial"/>
              </w:rPr>
              <w:t>Укупни  трошкови са ПДВ</w:t>
            </w:r>
          </w:p>
        </w:tc>
        <w:tc>
          <w:tcPr>
            <w:tcW w:w="4260" w:type="dxa"/>
            <w:shd w:val="clear" w:color="auto" w:fill="auto"/>
          </w:tcPr>
          <w:p w:rsidR="007E7BB8" w:rsidRPr="00A3093C" w:rsidRDefault="007E7BB8" w:rsidP="00BE2EA9">
            <w:pPr>
              <w:rPr>
                <w:rFonts w:cs="Arial"/>
              </w:rPr>
            </w:pPr>
          </w:p>
          <w:p w:rsidR="007E7BB8" w:rsidRPr="00A3093C" w:rsidRDefault="007E7BB8" w:rsidP="00BE2EA9">
            <w:pPr>
              <w:rPr>
                <w:rFonts w:cs="Arial"/>
              </w:rPr>
            </w:pPr>
            <w:r w:rsidRPr="00A3093C">
              <w:rPr>
                <w:rFonts w:cs="Arial"/>
              </w:rPr>
              <w:t>__________ динара</w:t>
            </w:r>
          </w:p>
        </w:tc>
      </w:tr>
    </w:tbl>
    <w:p w:rsidR="007E7BB8" w:rsidRPr="00A3093C" w:rsidRDefault="007E7BB8" w:rsidP="007E7BB8">
      <w:pPr>
        <w:tabs>
          <w:tab w:val="left" w:pos="0"/>
        </w:tabs>
        <w:rPr>
          <w:rFonts w:cs="Arial"/>
          <w:lang w:val="ru-RU"/>
        </w:rPr>
      </w:pPr>
      <w:r w:rsidRPr="00A3093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A3093C"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3093C" w:rsidTr="00BE2EA9">
        <w:trPr>
          <w:jc w:val="center"/>
        </w:trPr>
        <w:tc>
          <w:tcPr>
            <w:tcW w:w="3882" w:type="dxa"/>
          </w:tcPr>
          <w:p w:rsidR="007E7BB8" w:rsidRPr="00A3093C" w:rsidRDefault="007E7BB8" w:rsidP="00BE2EA9">
            <w:pPr>
              <w:spacing w:before="0"/>
              <w:jc w:val="center"/>
              <w:rPr>
                <w:rFonts w:cs="Arial"/>
              </w:rPr>
            </w:pPr>
            <w:r w:rsidRPr="00A3093C">
              <w:rPr>
                <w:rFonts w:cs="Arial"/>
              </w:rPr>
              <w:t>Датум:</w:t>
            </w:r>
          </w:p>
        </w:tc>
        <w:tc>
          <w:tcPr>
            <w:tcW w:w="2127" w:type="dxa"/>
          </w:tcPr>
          <w:p w:rsidR="007E7BB8" w:rsidRPr="00A3093C" w:rsidRDefault="007E7BB8" w:rsidP="00BE2EA9">
            <w:pPr>
              <w:spacing w:before="0"/>
              <w:jc w:val="center"/>
              <w:rPr>
                <w:rFonts w:cs="Arial"/>
                <w:lang w:val="ru-RU"/>
              </w:rPr>
            </w:pPr>
          </w:p>
        </w:tc>
        <w:tc>
          <w:tcPr>
            <w:tcW w:w="4022" w:type="dxa"/>
          </w:tcPr>
          <w:p w:rsidR="007E7BB8" w:rsidRPr="00A3093C" w:rsidRDefault="007E7BB8" w:rsidP="00BE2EA9">
            <w:pPr>
              <w:spacing w:before="0"/>
              <w:jc w:val="center"/>
              <w:rPr>
                <w:rFonts w:cs="Arial"/>
                <w:lang w:val="sr-Cyrl-CS"/>
              </w:rPr>
            </w:pPr>
            <w:r w:rsidRPr="00A3093C">
              <w:rPr>
                <w:rFonts w:cs="Arial"/>
                <w:lang w:val="sr-Cyrl-CS"/>
              </w:rPr>
              <w:t>П</w:t>
            </w:r>
            <w:r w:rsidRPr="00A3093C">
              <w:rPr>
                <w:rFonts w:cs="Arial"/>
              </w:rPr>
              <w:t>онуђач</w:t>
            </w:r>
          </w:p>
        </w:tc>
      </w:tr>
      <w:tr w:rsidR="007E7BB8" w:rsidRPr="00A3093C" w:rsidTr="00BE2EA9">
        <w:trPr>
          <w:jc w:val="center"/>
        </w:trPr>
        <w:tc>
          <w:tcPr>
            <w:tcW w:w="3882" w:type="dxa"/>
          </w:tcPr>
          <w:p w:rsidR="007E7BB8" w:rsidRPr="00A3093C" w:rsidRDefault="007E7BB8" w:rsidP="00BE2EA9">
            <w:pPr>
              <w:spacing w:before="0"/>
              <w:jc w:val="center"/>
              <w:rPr>
                <w:rFonts w:cs="Arial"/>
              </w:rPr>
            </w:pPr>
          </w:p>
        </w:tc>
        <w:tc>
          <w:tcPr>
            <w:tcW w:w="2127" w:type="dxa"/>
          </w:tcPr>
          <w:p w:rsidR="007E7BB8" w:rsidRPr="00A3093C" w:rsidRDefault="007E7BB8" w:rsidP="00BE2EA9">
            <w:pPr>
              <w:spacing w:before="0"/>
              <w:jc w:val="center"/>
              <w:rPr>
                <w:rFonts w:cs="Arial"/>
              </w:rPr>
            </w:pPr>
          </w:p>
        </w:tc>
        <w:tc>
          <w:tcPr>
            <w:tcW w:w="4022" w:type="dxa"/>
          </w:tcPr>
          <w:p w:rsidR="007E7BB8" w:rsidRPr="00A3093C" w:rsidRDefault="007E7BB8" w:rsidP="00BE2EA9">
            <w:pPr>
              <w:spacing w:before="0"/>
              <w:jc w:val="center"/>
              <w:rPr>
                <w:rFonts w:cs="Arial"/>
                <w:lang w:val="ru-RU"/>
              </w:rPr>
            </w:pPr>
          </w:p>
        </w:tc>
      </w:tr>
      <w:tr w:rsidR="007E7BB8" w:rsidRPr="00A3093C" w:rsidTr="00BE2EA9">
        <w:trPr>
          <w:jc w:val="center"/>
        </w:trPr>
        <w:tc>
          <w:tcPr>
            <w:tcW w:w="3882" w:type="dxa"/>
            <w:tcBorders>
              <w:bottom w:val="single" w:sz="4" w:space="0" w:color="auto"/>
            </w:tcBorders>
          </w:tcPr>
          <w:p w:rsidR="007E7BB8" w:rsidRPr="00A3093C" w:rsidRDefault="007E7BB8" w:rsidP="00BE2EA9">
            <w:pPr>
              <w:spacing w:before="0"/>
              <w:jc w:val="center"/>
              <w:rPr>
                <w:rFonts w:cs="Arial"/>
              </w:rPr>
            </w:pPr>
          </w:p>
        </w:tc>
        <w:tc>
          <w:tcPr>
            <w:tcW w:w="2127" w:type="dxa"/>
          </w:tcPr>
          <w:p w:rsidR="007E7BB8" w:rsidRPr="00A3093C" w:rsidRDefault="007E7BB8" w:rsidP="00BE2EA9">
            <w:pPr>
              <w:spacing w:before="0"/>
              <w:jc w:val="center"/>
              <w:rPr>
                <w:rFonts w:cs="Arial"/>
                <w:lang w:val="ru-RU"/>
              </w:rPr>
            </w:pPr>
          </w:p>
        </w:tc>
        <w:tc>
          <w:tcPr>
            <w:tcW w:w="4022" w:type="dxa"/>
            <w:tcBorders>
              <w:bottom w:val="single" w:sz="4" w:space="0" w:color="auto"/>
            </w:tcBorders>
          </w:tcPr>
          <w:p w:rsidR="007E7BB8" w:rsidRPr="00A3093C" w:rsidRDefault="007E7BB8" w:rsidP="00BE2EA9">
            <w:pPr>
              <w:spacing w:before="0"/>
              <w:jc w:val="center"/>
              <w:rPr>
                <w:rFonts w:cs="Arial"/>
                <w:lang w:val="ru-RU"/>
              </w:rPr>
            </w:pPr>
          </w:p>
        </w:tc>
      </w:tr>
      <w:tr w:rsidR="007E7BB8" w:rsidRPr="00A3093C" w:rsidTr="00BE2EA9">
        <w:trPr>
          <w:trHeight w:val="389"/>
          <w:jc w:val="center"/>
        </w:trPr>
        <w:tc>
          <w:tcPr>
            <w:tcW w:w="3882" w:type="dxa"/>
            <w:tcBorders>
              <w:top w:val="single" w:sz="4" w:space="0" w:color="auto"/>
            </w:tcBorders>
          </w:tcPr>
          <w:p w:rsidR="007E7BB8" w:rsidRPr="00A3093C" w:rsidRDefault="007E7BB8" w:rsidP="00BE2EA9">
            <w:pPr>
              <w:spacing w:before="0"/>
              <w:jc w:val="center"/>
              <w:rPr>
                <w:rFonts w:cs="Arial"/>
              </w:rPr>
            </w:pPr>
          </w:p>
        </w:tc>
        <w:tc>
          <w:tcPr>
            <w:tcW w:w="2127" w:type="dxa"/>
          </w:tcPr>
          <w:p w:rsidR="007E7BB8" w:rsidRPr="00A3093C" w:rsidRDefault="007E7BB8" w:rsidP="00BE2EA9">
            <w:pPr>
              <w:spacing w:before="0"/>
              <w:jc w:val="center"/>
              <w:rPr>
                <w:rFonts w:cs="Arial"/>
                <w:lang w:val="ru-RU"/>
              </w:rPr>
            </w:pPr>
          </w:p>
        </w:tc>
        <w:tc>
          <w:tcPr>
            <w:tcW w:w="4022" w:type="dxa"/>
            <w:tcBorders>
              <w:top w:val="single" w:sz="4" w:space="0" w:color="auto"/>
            </w:tcBorders>
          </w:tcPr>
          <w:p w:rsidR="007E7BB8" w:rsidRPr="00A3093C" w:rsidRDefault="007E7BB8" w:rsidP="00BE2EA9">
            <w:pPr>
              <w:spacing w:before="0"/>
              <w:jc w:val="center"/>
              <w:rPr>
                <w:rFonts w:cs="Arial"/>
                <w:lang w:val="ru-RU"/>
              </w:rPr>
            </w:pPr>
          </w:p>
        </w:tc>
      </w:tr>
    </w:tbl>
    <w:p w:rsidR="007E7BB8" w:rsidRPr="00A3093C" w:rsidRDefault="007E7BB8" w:rsidP="007E7BB8">
      <w:pPr>
        <w:tabs>
          <w:tab w:val="left" w:pos="0"/>
        </w:tabs>
        <w:spacing w:before="0"/>
        <w:rPr>
          <w:rFonts w:cs="Arial"/>
          <w:b/>
          <w:lang w:val="ru-RU"/>
        </w:rPr>
      </w:pPr>
      <w:r w:rsidRPr="00A3093C">
        <w:rPr>
          <w:rFonts w:cs="Arial"/>
          <w:b/>
          <w:lang w:val="ru-RU"/>
        </w:rPr>
        <w:t>Напомена:</w:t>
      </w:r>
    </w:p>
    <w:p w:rsidR="007E7BB8" w:rsidRPr="00A3093C" w:rsidRDefault="007E7BB8" w:rsidP="007E7BB8">
      <w:pPr>
        <w:spacing w:before="0"/>
        <w:rPr>
          <w:rFonts w:cs="Arial"/>
          <w:lang w:val="ru-RU"/>
        </w:rPr>
      </w:pPr>
      <w:r w:rsidRPr="00A3093C">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A3093C" w:rsidRDefault="007E7BB8" w:rsidP="007E7BB8">
      <w:pPr>
        <w:tabs>
          <w:tab w:val="left" w:pos="0"/>
        </w:tabs>
        <w:spacing w:before="0"/>
        <w:rPr>
          <w:rFonts w:cs="Arial"/>
          <w:lang w:val="ru-RU"/>
        </w:rPr>
      </w:pPr>
      <w:r w:rsidRPr="00A3093C">
        <w:rPr>
          <w:rFonts w:cs="Arial"/>
          <w:lang w:val="ru-RU"/>
        </w:rPr>
        <w:t>-</w:t>
      </w:r>
      <w:r w:rsidRPr="00A3093C">
        <w:rPr>
          <w:rFonts w:cs="Arial"/>
          <w:lang w:val="sr-Latn-CS"/>
        </w:rPr>
        <w:t>остале трошкове припреме и подношења понуде</w:t>
      </w:r>
      <w:r w:rsidRPr="00A3093C">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A3093C" w:rsidRDefault="007E7BB8" w:rsidP="007E7BB8">
      <w:pPr>
        <w:spacing w:before="0"/>
        <w:rPr>
          <w:rFonts w:cs="Arial"/>
          <w:lang w:val="ru-RU"/>
        </w:rPr>
      </w:pPr>
      <w:r w:rsidRPr="00A3093C">
        <w:rPr>
          <w:rFonts w:cs="Arial"/>
          <w:lang w:val="ru-RU"/>
        </w:rPr>
        <w:t>-уколико понуђач не попуни образац трошкова припреме понуде,</w:t>
      </w:r>
      <w:r w:rsidR="00AD165D" w:rsidRPr="00A3093C">
        <w:rPr>
          <w:rFonts w:cs="Arial"/>
          <w:lang w:val="ru-RU"/>
        </w:rPr>
        <w:t xml:space="preserve"> </w:t>
      </w:r>
      <w:r w:rsidRPr="00A3093C">
        <w:rPr>
          <w:rFonts w:cs="Arial"/>
          <w:lang w:val="ru-RU"/>
        </w:rPr>
        <w:t>Наручилац није дужан да му надокнади трошкове и у Законом прописаном случају</w:t>
      </w:r>
    </w:p>
    <w:p w:rsidR="007E7BB8" w:rsidRPr="00A3093C" w:rsidRDefault="007E7BB8" w:rsidP="007E7BB8">
      <w:pPr>
        <w:pStyle w:val="KDKomentar"/>
        <w:spacing w:before="0"/>
        <w:rPr>
          <w:rFonts w:eastAsia="TimesNewRomanPS-BoldMT" w:cs="Arial"/>
          <w:i w:val="0"/>
          <w:color w:val="auto"/>
          <w:sz w:val="22"/>
          <w:szCs w:val="22"/>
        </w:rPr>
      </w:pPr>
      <w:r w:rsidRPr="00A3093C">
        <w:rPr>
          <w:rFonts w:eastAsia="TimesNewRomanPS-BoldMT" w:cs="Arial"/>
          <w:i w:val="0"/>
          <w:color w:val="auto"/>
          <w:sz w:val="22"/>
          <w:szCs w:val="22"/>
        </w:rPr>
        <w:t xml:space="preserve">-Уколико </w:t>
      </w:r>
      <w:r w:rsidRPr="00A3093C">
        <w:rPr>
          <w:rFonts w:eastAsia="TimesNewRomanPS-BoldMT" w:cs="Arial"/>
          <w:i w:val="0"/>
          <w:color w:val="auto"/>
          <w:sz w:val="22"/>
          <w:szCs w:val="22"/>
          <w:lang w:val="sr-Cyrl-CS"/>
        </w:rPr>
        <w:t xml:space="preserve">група понуђача подноси заједничку понуду </w:t>
      </w:r>
      <w:r w:rsidR="00C40B37" w:rsidRPr="00A3093C">
        <w:rPr>
          <w:rFonts w:eastAsia="TimesNewRomanPS-BoldMT" w:cs="Arial"/>
          <w:i w:val="0"/>
          <w:color w:val="auto"/>
          <w:sz w:val="22"/>
          <w:szCs w:val="22"/>
          <w:lang w:val="sr-Cyrl-CS"/>
        </w:rPr>
        <w:t>овај образац потписује</w:t>
      </w:r>
      <w:r w:rsidRPr="00A3093C">
        <w:rPr>
          <w:rFonts w:eastAsia="TimesNewRomanPS-BoldMT" w:cs="Arial"/>
          <w:i w:val="0"/>
          <w:color w:val="auto"/>
          <w:sz w:val="22"/>
          <w:szCs w:val="22"/>
          <w:lang w:val="sr-Cyrl-CS"/>
        </w:rPr>
        <w:t xml:space="preserve"> Носилац посла</w:t>
      </w:r>
      <w:r w:rsidRPr="00A3093C">
        <w:rPr>
          <w:rFonts w:eastAsia="TimesNewRomanPS-BoldMT" w:cs="Arial"/>
          <w:i w:val="0"/>
          <w:color w:val="auto"/>
          <w:sz w:val="22"/>
          <w:szCs w:val="22"/>
        </w:rPr>
        <w:t>.Уколико понуђач подноси понуду са подизвођачем овај обр</w:t>
      </w:r>
      <w:r w:rsidR="00C40B37" w:rsidRPr="00A3093C">
        <w:rPr>
          <w:rFonts w:eastAsia="TimesNewRomanPS-BoldMT" w:cs="Arial"/>
          <w:i w:val="0"/>
          <w:color w:val="auto"/>
          <w:sz w:val="22"/>
          <w:szCs w:val="22"/>
        </w:rPr>
        <w:t xml:space="preserve">азац потписује </w:t>
      </w:r>
      <w:r w:rsidRPr="00A3093C">
        <w:rPr>
          <w:rFonts w:eastAsia="TimesNewRomanPS-BoldMT" w:cs="Arial"/>
          <w:i w:val="0"/>
          <w:color w:val="auto"/>
          <w:sz w:val="22"/>
          <w:szCs w:val="22"/>
        </w:rPr>
        <w:t xml:space="preserve"> понуђач. </w:t>
      </w:r>
    </w:p>
    <w:p w:rsidR="00925E05" w:rsidRPr="00A3093C" w:rsidRDefault="007E7BB8" w:rsidP="00925E05">
      <w:pPr>
        <w:pStyle w:val="KDObrazac"/>
        <w:spacing w:before="0"/>
        <w:rPr>
          <w:lang w:val="ru-RU"/>
        </w:rPr>
      </w:pPr>
      <w:r w:rsidRPr="00A3093C">
        <w:rPr>
          <w:lang w:val="sr-Latn-CS"/>
        </w:rPr>
        <w:br w:type="page"/>
      </w:r>
      <w:r w:rsidR="001E21F4" w:rsidRPr="00A3093C">
        <w:rPr>
          <w:lang w:val="ru-RU"/>
        </w:rPr>
        <w:lastRenderedPageBreak/>
        <w:t>ПРИЛОГ 1.</w:t>
      </w:r>
    </w:p>
    <w:p w:rsidR="00932668" w:rsidRPr="00A3093C" w:rsidRDefault="00932668" w:rsidP="00932668">
      <w:pPr>
        <w:pStyle w:val="NoSpacing"/>
        <w:suppressAutoHyphens w:val="0"/>
        <w:spacing w:before="0"/>
        <w:jc w:val="center"/>
        <w:rPr>
          <w:rFonts w:cs="Arial"/>
          <w:sz w:val="22"/>
          <w:szCs w:val="22"/>
          <w:lang w:val="sr-Latn-CS"/>
        </w:rPr>
      </w:pPr>
    </w:p>
    <w:p w:rsidR="00932668" w:rsidRPr="00A3093C" w:rsidRDefault="00932668" w:rsidP="00932668">
      <w:pPr>
        <w:pStyle w:val="NoSpacing"/>
        <w:suppressAutoHyphens w:val="0"/>
        <w:spacing w:before="0"/>
        <w:jc w:val="center"/>
        <w:rPr>
          <w:rFonts w:cs="Arial"/>
          <w:sz w:val="22"/>
          <w:szCs w:val="22"/>
          <w:lang w:val="sr-Latn-CS"/>
        </w:rPr>
      </w:pPr>
    </w:p>
    <w:p w:rsidR="00932668" w:rsidRPr="00A3093C" w:rsidRDefault="00932668" w:rsidP="00932668">
      <w:pPr>
        <w:pStyle w:val="NoSpacing"/>
        <w:suppressAutoHyphens w:val="0"/>
        <w:spacing w:before="0"/>
        <w:jc w:val="center"/>
        <w:rPr>
          <w:rFonts w:cs="Arial"/>
          <w:b/>
          <w:sz w:val="22"/>
          <w:szCs w:val="22"/>
        </w:rPr>
      </w:pPr>
      <w:r w:rsidRPr="00A3093C">
        <w:rPr>
          <w:rFonts w:cs="Arial"/>
          <w:b/>
          <w:sz w:val="22"/>
          <w:szCs w:val="22"/>
        </w:rPr>
        <w:t>СПОРАЗУМ  УЧЕСНИКА ЗАЈЕДНИЧКЕ ПОНУДЕ</w:t>
      </w:r>
    </w:p>
    <w:p w:rsidR="00932668" w:rsidRPr="00A3093C" w:rsidRDefault="00932668" w:rsidP="00932668">
      <w:pPr>
        <w:pStyle w:val="NoSpacing"/>
        <w:suppressAutoHyphens w:val="0"/>
        <w:spacing w:before="0"/>
        <w:jc w:val="center"/>
        <w:rPr>
          <w:rFonts w:cs="Arial"/>
          <w:b/>
          <w:sz w:val="22"/>
          <w:szCs w:val="22"/>
        </w:rPr>
      </w:pPr>
    </w:p>
    <w:p w:rsidR="00932668" w:rsidRPr="00A3093C" w:rsidRDefault="00932668" w:rsidP="00932668">
      <w:pPr>
        <w:pStyle w:val="NoSpacing"/>
        <w:rPr>
          <w:rFonts w:cs="Arial"/>
          <w:sz w:val="22"/>
          <w:szCs w:val="22"/>
        </w:rPr>
      </w:pPr>
      <w:r w:rsidRPr="00A3093C">
        <w:rPr>
          <w:rFonts w:cs="Arial"/>
          <w:sz w:val="22"/>
          <w:szCs w:val="22"/>
        </w:rPr>
        <w:t xml:space="preserve">На основу члана 81. Закона о јавним набавкама </w:t>
      </w:r>
      <w:r w:rsidRPr="00A3093C">
        <w:rPr>
          <w:rFonts w:eastAsia="TimesNewRomanPSMT" w:cs="Arial"/>
          <w:sz w:val="22"/>
          <w:szCs w:val="22"/>
          <w:lang w:val="ru-RU" w:eastAsia="en-US"/>
        </w:rPr>
        <w:t xml:space="preserve">(„Сл. </w:t>
      </w:r>
      <w:r w:rsidRPr="00A3093C">
        <w:rPr>
          <w:rFonts w:eastAsia="TimesNewRomanPSMT" w:cs="Arial"/>
          <w:sz w:val="22"/>
          <w:szCs w:val="22"/>
          <w:lang w:eastAsia="en-US"/>
        </w:rPr>
        <w:t>г</w:t>
      </w:r>
      <w:r w:rsidRPr="00A3093C">
        <w:rPr>
          <w:rFonts w:eastAsia="TimesNewRomanPSMT" w:cs="Arial"/>
          <w:sz w:val="22"/>
          <w:szCs w:val="22"/>
          <w:lang w:val="ru-RU" w:eastAsia="en-US"/>
        </w:rPr>
        <w:t>ласник РС” бр. 1</w:t>
      </w:r>
      <w:r w:rsidRPr="00A3093C">
        <w:rPr>
          <w:rFonts w:eastAsia="TimesNewRomanPSMT" w:cs="Arial"/>
          <w:sz w:val="22"/>
          <w:szCs w:val="22"/>
          <w:lang w:eastAsia="en-US"/>
        </w:rPr>
        <w:t>24</w:t>
      </w:r>
      <w:r w:rsidRPr="00A3093C">
        <w:rPr>
          <w:rFonts w:eastAsia="TimesNewRomanPSMT" w:cs="Arial"/>
          <w:sz w:val="22"/>
          <w:szCs w:val="22"/>
          <w:lang w:val="ru-RU" w:eastAsia="en-US"/>
        </w:rPr>
        <w:t>/20</w:t>
      </w:r>
      <w:r w:rsidRPr="00A3093C">
        <w:rPr>
          <w:rFonts w:eastAsia="TimesNewRomanPSMT" w:cs="Arial"/>
          <w:sz w:val="22"/>
          <w:szCs w:val="22"/>
          <w:lang w:eastAsia="en-US"/>
        </w:rPr>
        <w:t>12</w:t>
      </w:r>
      <w:r w:rsidRPr="00A3093C">
        <w:rPr>
          <w:rFonts w:eastAsia="TimesNewRomanPSMT" w:cs="Arial"/>
          <w:sz w:val="22"/>
          <w:szCs w:val="22"/>
          <w:lang w:val="ru-RU" w:eastAsia="en-US"/>
        </w:rPr>
        <w:t>, 14/15, 68/15</w:t>
      </w:r>
      <w:r w:rsidRPr="00A3093C">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31E4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A3093C" w:rsidRDefault="00932668" w:rsidP="00BE2EA9">
            <w:pPr>
              <w:pStyle w:val="NoSpacing"/>
              <w:rPr>
                <w:rFonts w:cs="Arial"/>
                <w:sz w:val="22"/>
                <w:szCs w:val="22"/>
              </w:rPr>
            </w:pPr>
            <w:r w:rsidRPr="00A3093C">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A3093C" w:rsidRDefault="00932668" w:rsidP="00BE2EA9">
            <w:pPr>
              <w:pStyle w:val="NoSpacing"/>
              <w:rPr>
                <w:rFonts w:cs="Arial"/>
                <w:sz w:val="22"/>
                <w:szCs w:val="22"/>
              </w:rPr>
            </w:pPr>
            <w:r w:rsidRPr="00A3093C">
              <w:rPr>
                <w:rFonts w:cs="Arial"/>
                <w:sz w:val="22"/>
                <w:szCs w:val="22"/>
              </w:rPr>
              <w:t>НАЗИВ И СЕДИШТЕ ЧЛАНА ГРУПЕ ПОНУЂАЧА</w:t>
            </w:r>
          </w:p>
          <w:p w:rsidR="00932668" w:rsidRPr="00A3093C" w:rsidRDefault="00932668" w:rsidP="00BE2EA9">
            <w:pPr>
              <w:pStyle w:val="NoSpacing"/>
              <w:rPr>
                <w:rFonts w:cs="Arial"/>
                <w:sz w:val="22"/>
                <w:szCs w:val="22"/>
              </w:rPr>
            </w:pPr>
          </w:p>
        </w:tc>
      </w:tr>
      <w:tr w:rsidR="00932668" w:rsidRPr="00331E4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r w:rsidRPr="00A3093C">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p>
        </w:tc>
      </w:tr>
      <w:tr w:rsidR="00932668" w:rsidRPr="00331E4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r w:rsidRPr="00A3093C">
              <w:rPr>
                <w:rFonts w:cs="Arial"/>
                <w:sz w:val="22"/>
                <w:szCs w:val="22"/>
              </w:rPr>
              <w:t>2. Oпис послова сваког од понуђача из групе понуђача у извршењу уговора:</w:t>
            </w: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p>
        </w:tc>
      </w:tr>
      <w:tr w:rsidR="00932668" w:rsidRPr="00A3093C"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r w:rsidRPr="00A3093C">
              <w:rPr>
                <w:rFonts w:cs="Arial"/>
                <w:sz w:val="22"/>
                <w:szCs w:val="22"/>
              </w:rPr>
              <w:t>3.Друго:</w:t>
            </w: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p w:rsidR="00932668" w:rsidRPr="00A3093C"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A3093C" w:rsidRDefault="00932668" w:rsidP="00BE2EA9">
            <w:pPr>
              <w:pStyle w:val="NoSpacing"/>
              <w:rPr>
                <w:rFonts w:cs="Arial"/>
                <w:sz w:val="22"/>
                <w:szCs w:val="22"/>
              </w:rPr>
            </w:pPr>
          </w:p>
        </w:tc>
      </w:tr>
    </w:tbl>
    <w:p w:rsidR="00932668" w:rsidRPr="00A3093C" w:rsidRDefault="00932668" w:rsidP="00932668">
      <w:pPr>
        <w:tabs>
          <w:tab w:val="num" w:pos="360"/>
        </w:tabs>
        <w:rPr>
          <w:rFonts w:cs="Arial"/>
          <w:spacing w:val="2"/>
        </w:rPr>
      </w:pPr>
    </w:p>
    <w:p w:rsidR="00932668" w:rsidRPr="00A3093C" w:rsidRDefault="00932668" w:rsidP="00932668">
      <w:pPr>
        <w:pStyle w:val="NoSpacing"/>
        <w:framePr w:hSpace="180" w:wrap="around" w:vAnchor="text" w:hAnchor="margin" w:y="194"/>
        <w:rPr>
          <w:rFonts w:cs="Arial"/>
          <w:sz w:val="22"/>
          <w:szCs w:val="22"/>
        </w:rPr>
      </w:pPr>
      <w:r w:rsidRPr="00A3093C">
        <w:rPr>
          <w:rFonts w:cs="Arial"/>
          <w:sz w:val="22"/>
          <w:szCs w:val="22"/>
        </w:rPr>
        <w:t>Потпис одговорног лица члана групе понуђача:</w:t>
      </w:r>
    </w:p>
    <w:p w:rsidR="00932668" w:rsidRPr="00A3093C" w:rsidRDefault="00932668" w:rsidP="00932668">
      <w:pPr>
        <w:pStyle w:val="NoSpacing"/>
        <w:framePr w:hSpace="180" w:wrap="around" w:vAnchor="text" w:hAnchor="margin" w:y="194"/>
        <w:rPr>
          <w:rFonts w:cs="Arial"/>
          <w:color w:val="000000" w:themeColor="text1"/>
          <w:sz w:val="22"/>
          <w:szCs w:val="22"/>
        </w:rPr>
      </w:pPr>
      <w:r w:rsidRPr="00A3093C">
        <w:rPr>
          <w:rFonts w:cs="Arial"/>
          <w:sz w:val="22"/>
          <w:szCs w:val="22"/>
        </w:rPr>
        <w:t>_</w:t>
      </w:r>
      <w:r w:rsidRPr="00A3093C">
        <w:rPr>
          <w:rFonts w:cs="Arial"/>
          <w:color w:val="000000" w:themeColor="text1"/>
          <w:sz w:val="22"/>
          <w:szCs w:val="22"/>
        </w:rPr>
        <w:t>_____________________</w:t>
      </w:r>
    </w:p>
    <w:p w:rsidR="00932668" w:rsidRPr="00A3093C" w:rsidRDefault="00932668" w:rsidP="00932668">
      <w:pPr>
        <w:tabs>
          <w:tab w:val="num" w:pos="360"/>
        </w:tabs>
        <w:rPr>
          <w:rFonts w:cs="Arial"/>
          <w:color w:val="000000" w:themeColor="text1"/>
          <w:lang w:val="sr-Cyrl-CS"/>
        </w:rPr>
      </w:pPr>
      <w:r w:rsidRPr="00A3093C">
        <w:rPr>
          <w:rFonts w:cs="Arial"/>
          <w:color w:val="000000" w:themeColor="text1"/>
          <w:lang w:val="sr-Cyrl-CS"/>
        </w:rPr>
        <w:t xml:space="preserve">           </w:t>
      </w:r>
      <w:r w:rsidR="00B25818" w:rsidRPr="00A3093C">
        <w:rPr>
          <w:rFonts w:cs="Arial"/>
          <w:color w:val="000000" w:themeColor="text1"/>
          <w:lang w:val="sr-Cyrl-CS"/>
        </w:rPr>
        <w:t xml:space="preserve">                            </w:t>
      </w:r>
    </w:p>
    <w:p w:rsidR="00932668" w:rsidRPr="00A3093C" w:rsidRDefault="00932668" w:rsidP="00932668">
      <w:pPr>
        <w:pStyle w:val="NoSpacing"/>
        <w:framePr w:hSpace="180" w:wrap="around" w:vAnchor="text" w:hAnchor="margin" w:y="194"/>
        <w:rPr>
          <w:rFonts w:cs="Arial"/>
          <w:color w:val="000000" w:themeColor="text1"/>
          <w:sz w:val="22"/>
          <w:szCs w:val="22"/>
        </w:rPr>
      </w:pPr>
      <w:r w:rsidRPr="00A3093C">
        <w:rPr>
          <w:rFonts w:cs="Arial"/>
          <w:color w:val="000000" w:themeColor="text1"/>
          <w:sz w:val="22"/>
          <w:szCs w:val="22"/>
        </w:rPr>
        <w:t>Потпис одговорног лица члана групе понуђача:</w:t>
      </w:r>
    </w:p>
    <w:p w:rsidR="00932668" w:rsidRPr="00A3093C" w:rsidRDefault="00932668" w:rsidP="00932668">
      <w:pPr>
        <w:pStyle w:val="NoSpacing"/>
        <w:framePr w:hSpace="180" w:wrap="around" w:vAnchor="text" w:hAnchor="margin" w:y="194"/>
        <w:rPr>
          <w:rFonts w:cs="Arial"/>
          <w:color w:val="000000" w:themeColor="text1"/>
          <w:sz w:val="22"/>
          <w:szCs w:val="22"/>
        </w:rPr>
      </w:pPr>
      <w:r w:rsidRPr="00A3093C">
        <w:rPr>
          <w:rFonts w:cs="Arial"/>
          <w:color w:val="000000" w:themeColor="text1"/>
          <w:sz w:val="22"/>
          <w:szCs w:val="22"/>
        </w:rPr>
        <w:t>______________________</w:t>
      </w:r>
    </w:p>
    <w:p w:rsidR="00932668" w:rsidRPr="00A3093C" w:rsidRDefault="00932668" w:rsidP="00932668">
      <w:pPr>
        <w:tabs>
          <w:tab w:val="num" w:pos="360"/>
        </w:tabs>
        <w:rPr>
          <w:rFonts w:cs="Arial"/>
          <w:color w:val="000000" w:themeColor="text1"/>
          <w:lang w:val="sr-Cyrl-CS"/>
        </w:rPr>
      </w:pPr>
      <w:r w:rsidRPr="00A3093C">
        <w:rPr>
          <w:rFonts w:cs="Arial"/>
          <w:color w:val="000000" w:themeColor="text1"/>
          <w:lang w:val="sr-Cyrl-CS"/>
        </w:rPr>
        <w:t xml:space="preserve">           </w:t>
      </w:r>
      <w:r w:rsidR="00B25818" w:rsidRPr="00A3093C">
        <w:rPr>
          <w:rFonts w:cs="Arial"/>
          <w:color w:val="000000" w:themeColor="text1"/>
          <w:lang w:val="sr-Cyrl-CS"/>
        </w:rPr>
        <w:t xml:space="preserve">                            </w:t>
      </w:r>
    </w:p>
    <w:p w:rsidR="00932668" w:rsidRPr="00A3093C" w:rsidRDefault="00932668" w:rsidP="00932668">
      <w:pPr>
        <w:spacing w:after="120"/>
        <w:rPr>
          <w:rFonts w:cs="Arial"/>
          <w:color w:val="000000" w:themeColor="text1"/>
          <w:spacing w:val="4"/>
          <w:lang w:val="ru-RU"/>
        </w:rPr>
      </w:pPr>
      <w:r w:rsidRPr="00A3093C">
        <w:rPr>
          <w:rFonts w:cs="Arial"/>
          <w:color w:val="000000" w:themeColor="text1"/>
          <w:spacing w:val="4"/>
          <w:lang w:val="sr-Cyrl-CS"/>
        </w:rPr>
        <w:t xml:space="preserve">Датум:                                                                                                  </w:t>
      </w:r>
    </w:p>
    <w:p w:rsidR="00932668" w:rsidRPr="00A3093C" w:rsidRDefault="00932668" w:rsidP="00932668">
      <w:pPr>
        <w:tabs>
          <w:tab w:val="num" w:pos="360"/>
        </w:tabs>
        <w:rPr>
          <w:rFonts w:cs="Arial"/>
          <w:color w:val="000000" w:themeColor="text1"/>
          <w:spacing w:val="2"/>
          <w:lang w:val="ru-RU"/>
        </w:rPr>
      </w:pPr>
      <w:r w:rsidRPr="00A3093C">
        <w:rPr>
          <w:rFonts w:cs="Arial"/>
          <w:color w:val="000000" w:themeColor="text1"/>
          <w:spacing w:val="2"/>
          <w:lang w:val="sr-Cyrl-CS"/>
        </w:rPr>
        <w:t xml:space="preserve">___________                                     </w:t>
      </w:r>
    </w:p>
    <w:p w:rsidR="00932668" w:rsidRPr="00A3093C" w:rsidRDefault="00932668" w:rsidP="00781B02">
      <w:pPr>
        <w:rPr>
          <w:rFonts w:cs="Arial"/>
          <w:color w:val="000000" w:themeColor="text1"/>
          <w:lang w:val="ru-RU"/>
        </w:rPr>
      </w:pPr>
    </w:p>
    <w:p w:rsidR="00B043D1" w:rsidRPr="00A3093C" w:rsidRDefault="00B043D1" w:rsidP="00781B02">
      <w:pPr>
        <w:rPr>
          <w:rFonts w:cs="Arial"/>
          <w:color w:val="000000" w:themeColor="text1"/>
          <w:lang w:val="ru-RU"/>
        </w:rPr>
      </w:pPr>
    </w:p>
    <w:p w:rsidR="00B043D1" w:rsidRPr="00A3093C" w:rsidRDefault="00B043D1" w:rsidP="00781B02">
      <w:pPr>
        <w:rPr>
          <w:rFonts w:cs="Arial"/>
          <w:color w:val="000000" w:themeColor="text1"/>
          <w:lang w:val="ru-RU"/>
        </w:rPr>
      </w:pPr>
    </w:p>
    <w:p w:rsidR="001B0370" w:rsidRPr="00A3093C" w:rsidRDefault="001B0370" w:rsidP="001B0370">
      <w:pPr>
        <w:pStyle w:val="KDObrazac"/>
        <w:spacing w:before="0"/>
        <w:rPr>
          <w:color w:val="000000" w:themeColor="text1"/>
          <w:lang w:val="ru-RU"/>
        </w:rPr>
      </w:pPr>
      <w:r w:rsidRPr="00A3093C">
        <w:rPr>
          <w:color w:val="000000" w:themeColor="text1"/>
          <w:lang w:val="ru-RU"/>
        </w:rPr>
        <w:lastRenderedPageBreak/>
        <w:t xml:space="preserve">ПРИЛОГ </w:t>
      </w:r>
      <w:r w:rsidR="001E21F4" w:rsidRPr="00A3093C">
        <w:rPr>
          <w:color w:val="000000" w:themeColor="text1"/>
          <w:lang w:val="ru-RU"/>
        </w:rPr>
        <w:t>2.</w:t>
      </w:r>
    </w:p>
    <w:p w:rsidR="00316C50" w:rsidRPr="00A3093C" w:rsidRDefault="00316C50" w:rsidP="00316C50">
      <w:pPr>
        <w:pStyle w:val="KDObrazac"/>
        <w:spacing w:before="0"/>
        <w:rPr>
          <w:color w:val="000000" w:themeColor="text1"/>
          <w:lang w:val="ru-RU"/>
        </w:rPr>
      </w:pPr>
      <w:r w:rsidRPr="00A3093C">
        <w:rPr>
          <w:color w:val="000000" w:themeColor="text1"/>
          <w:lang w:val="ru-RU"/>
        </w:rPr>
        <w:t>*менице за озбиљност понуде</w:t>
      </w:r>
    </w:p>
    <w:p w:rsidR="00316C50" w:rsidRPr="00A3093C" w:rsidRDefault="00316C50" w:rsidP="001B0370">
      <w:pPr>
        <w:pStyle w:val="KDObrazac"/>
        <w:spacing w:before="0"/>
        <w:rPr>
          <w:color w:val="000000" w:themeColor="text1"/>
          <w:lang w:val="ru-RU"/>
        </w:rPr>
      </w:pPr>
    </w:p>
    <w:p w:rsidR="001B0370" w:rsidRPr="00A3093C" w:rsidRDefault="001B0370" w:rsidP="00781B02">
      <w:pPr>
        <w:rPr>
          <w:rFonts w:cs="Arial"/>
          <w:color w:val="000000" w:themeColor="text1"/>
          <w:lang w:val="ru-RU"/>
        </w:rPr>
      </w:pP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сн</w:t>
      </w:r>
      <w:r w:rsidRPr="00A3093C">
        <w:rPr>
          <w:rFonts w:cs="Arial"/>
          <w:color w:val="000000" w:themeColor="text1"/>
        </w:rPr>
        <w:t>o</w:t>
      </w:r>
      <w:r w:rsidRPr="00A3093C">
        <w:rPr>
          <w:rFonts w:cs="Arial"/>
          <w:color w:val="000000" w:themeColor="text1"/>
          <w:lang w:val="ru-RU"/>
        </w:rPr>
        <w:t xml:space="preserve">ву </w:t>
      </w:r>
      <w:r w:rsidRPr="00A3093C">
        <w:rPr>
          <w:rFonts w:cs="Arial"/>
          <w:color w:val="000000" w:themeColor="text1"/>
        </w:rPr>
        <w:t>o</w:t>
      </w:r>
      <w:r w:rsidRPr="00A3093C">
        <w:rPr>
          <w:rFonts w:cs="Arial"/>
          <w:color w:val="000000" w:themeColor="text1"/>
          <w:lang w:val="ru-RU"/>
        </w:rPr>
        <w:t>др</w:t>
      </w:r>
      <w:r w:rsidRPr="00A3093C">
        <w:rPr>
          <w:rFonts w:cs="Arial"/>
          <w:color w:val="000000" w:themeColor="text1"/>
        </w:rPr>
        <w:t>e</w:t>
      </w:r>
      <w:r w:rsidRPr="00A3093C">
        <w:rPr>
          <w:rFonts w:cs="Arial"/>
          <w:color w:val="000000" w:themeColor="text1"/>
          <w:lang w:val="ru-RU"/>
        </w:rPr>
        <w:t>дби З</w:t>
      </w:r>
      <w:r w:rsidRPr="00A3093C">
        <w:rPr>
          <w:rFonts w:cs="Arial"/>
          <w:color w:val="000000" w:themeColor="text1"/>
        </w:rPr>
        <w:t>a</w:t>
      </w:r>
      <w:r w:rsidRPr="00A3093C">
        <w:rPr>
          <w:rFonts w:cs="Arial"/>
          <w:color w:val="000000" w:themeColor="text1"/>
          <w:lang w:val="ru-RU"/>
        </w:rPr>
        <w:t>к</w:t>
      </w:r>
      <w:r w:rsidRPr="00A3093C">
        <w:rPr>
          <w:rFonts w:cs="Arial"/>
          <w:color w:val="000000" w:themeColor="text1"/>
        </w:rPr>
        <w:t>o</w:t>
      </w: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 xml:space="preserve"> м</w:t>
      </w:r>
      <w:r w:rsidRPr="00A3093C">
        <w:rPr>
          <w:rFonts w:cs="Arial"/>
          <w:color w:val="000000" w:themeColor="text1"/>
        </w:rPr>
        <w:t>e</w:t>
      </w:r>
      <w:r w:rsidRPr="00A3093C">
        <w:rPr>
          <w:rFonts w:cs="Arial"/>
          <w:color w:val="000000" w:themeColor="text1"/>
          <w:lang w:val="ru-RU"/>
        </w:rPr>
        <w:t>ници (Сл. лист ФНР</w:t>
      </w:r>
      <w:r w:rsidRPr="00A3093C">
        <w:rPr>
          <w:rFonts w:cs="Arial"/>
          <w:color w:val="000000" w:themeColor="text1"/>
        </w:rPr>
        <w:t>J</w:t>
      </w:r>
      <w:r w:rsidRPr="00A3093C">
        <w:rPr>
          <w:rFonts w:cs="Arial"/>
          <w:color w:val="000000" w:themeColor="text1"/>
          <w:lang w:val="ru-RU"/>
        </w:rPr>
        <w:t xml:space="preserve"> бр. 104/46 и 18/58; Сл. лист СФР</w:t>
      </w:r>
      <w:r w:rsidRPr="00A3093C">
        <w:rPr>
          <w:rFonts w:cs="Arial"/>
          <w:color w:val="000000" w:themeColor="text1"/>
        </w:rPr>
        <w:t>J</w:t>
      </w:r>
      <w:r w:rsidRPr="00A3093C">
        <w:rPr>
          <w:rFonts w:cs="Arial"/>
          <w:color w:val="000000" w:themeColor="text1"/>
          <w:lang w:val="ru-RU"/>
        </w:rPr>
        <w:t xml:space="preserve"> бр. 16/65, 54/70 и 57/89; Сл. лист СР</w:t>
      </w:r>
      <w:r w:rsidRPr="00A3093C">
        <w:rPr>
          <w:rFonts w:cs="Arial"/>
          <w:color w:val="000000" w:themeColor="text1"/>
        </w:rPr>
        <w:t>J</w:t>
      </w:r>
      <w:r w:rsidRPr="00A3093C">
        <w:rPr>
          <w:rFonts w:cs="Arial"/>
          <w:color w:val="000000" w:themeColor="text1"/>
          <w:lang w:val="ru-RU"/>
        </w:rPr>
        <w:t xml:space="preserve"> бр. 46/96, Сл. лист СЦГ бр. 01/03 Уст. </w:t>
      </w:r>
      <w:r w:rsidR="00527AD1" w:rsidRPr="00A3093C">
        <w:rPr>
          <w:rFonts w:cs="Arial"/>
          <w:color w:val="000000" w:themeColor="text1"/>
          <w:lang w:val="ru-RU"/>
        </w:rPr>
        <w:t>П</w:t>
      </w:r>
      <w:r w:rsidRPr="00A3093C">
        <w:rPr>
          <w:rFonts w:cs="Arial"/>
          <w:color w:val="000000" w:themeColor="text1"/>
          <w:lang w:val="ru-RU"/>
        </w:rPr>
        <w:t>овеља</w:t>
      </w:r>
      <w:r w:rsidR="00527AD1" w:rsidRPr="00A3093C">
        <w:rPr>
          <w:rFonts w:cs="Arial"/>
          <w:color w:val="000000" w:themeColor="text1"/>
          <w:lang w:val="ru-RU"/>
        </w:rPr>
        <w:t>, Сл.лист РС 80/15</w:t>
      </w:r>
      <w:r w:rsidRPr="00A3093C">
        <w:rPr>
          <w:rFonts w:cs="Arial"/>
          <w:color w:val="000000" w:themeColor="text1"/>
          <w:lang w:val="ru-RU"/>
        </w:rPr>
        <w:t>) и З</w:t>
      </w:r>
      <w:r w:rsidRPr="00A3093C">
        <w:rPr>
          <w:rFonts w:cs="Arial"/>
          <w:color w:val="000000" w:themeColor="text1"/>
        </w:rPr>
        <w:t>a</w:t>
      </w:r>
      <w:r w:rsidRPr="00A3093C">
        <w:rPr>
          <w:rFonts w:cs="Arial"/>
          <w:color w:val="000000" w:themeColor="text1"/>
          <w:lang w:val="ru-RU"/>
        </w:rPr>
        <w:t>к</w:t>
      </w:r>
      <w:r w:rsidRPr="00A3093C">
        <w:rPr>
          <w:rFonts w:cs="Arial"/>
          <w:color w:val="000000" w:themeColor="text1"/>
        </w:rPr>
        <w:t>o</w:t>
      </w: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 xml:space="preserve"> </w:t>
      </w:r>
      <w:r w:rsidR="00527AD1" w:rsidRPr="00A3093C">
        <w:rPr>
          <w:rFonts w:cs="Arial"/>
          <w:color w:val="000000" w:themeColor="text1"/>
          <w:lang w:val="ru-RU"/>
        </w:rPr>
        <w:t>платним услугама</w:t>
      </w:r>
      <w:r w:rsidRPr="00A3093C">
        <w:rPr>
          <w:rFonts w:cs="Arial"/>
          <w:color w:val="000000" w:themeColor="text1"/>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ДУЖНИК:  …………………………………………………………………………........................</w:t>
      </w: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(назив и седиште Понуђача)</w:t>
      </w: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МАТИЧНИ БРОЈ ДУЖНИКА (Понуђача): ..................................................................</w:t>
      </w: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ТЕКУЋИ РАЧУН ДУЖНИКА (Понуђача): ...................................................................</w:t>
      </w: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ПИБ ДУЖНИКА (Понуђача): ........................................................................................</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и з д а ј е  д а н а ............................ године</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jc w:val="center"/>
        <w:rPr>
          <w:rFonts w:cs="Arial"/>
          <w:b/>
          <w:color w:val="000000" w:themeColor="text1"/>
          <w:lang w:val="ru-RU"/>
        </w:rPr>
      </w:pPr>
      <w:r w:rsidRPr="00A3093C">
        <w:rPr>
          <w:rFonts w:cs="Arial"/>
          <w:b/>
          <w:color w:val="000000" w:themeColor="text1"/>
          <w:lang w:val="ru-RU"/>
        </w:rPr>
        <w:t xml:space="preserve">МЕНИЧНО ПИСМО – ОВЛАШЋЕЊЕ ЗА КОРИСНИКА  БЛАНКО </w:t>
      </w:r>
      <w:r w:rsidR="004E0FFC" w:rsidRPr="00A3093C">
        <w:rPr>
          <w:rFonts w:cs="Arial"/>
          <w:b/>
          <w:color w:val="000000" w:themeColor="text1"/>
          <w:lang w:val="ru-RU"/>
        </w:rPr>
        <w:t>СОПСТВЕНЕ</w:t>
      </w:r>
      <w:r w:rsidRPr="00A3093C">
        <w:rPr>
          <w:rFonts w:cs="Arial"/>
          <w:b/>
          <w:color w:val="000000" w:themeColor="text1"/>
          <w:lang w:val="ru-RU"/>
        </w:rPr>
        <w:t xml:space="preserve"> МЕНИЦЕ</w:t>
      </w:r>
    </w:p>
    <w:p w:rsidR="001B0370" w:rsidRPr="00A3093C" w:rsidRDefault="001B0370" w:rsidP="001B0370">
      <w:pPr>
        <w:spacing w:before="0"/>
        <w:jc w:val="center"/>
        <w:rPr>
          <w:rFonts w:cs="Arial"/>
          <w:b/>
          <w:color w:val="000000" w:themeColor="text1"/>
          <w:lang w:val="ru-RU"/>
        </w:rPr>
      </w:pPr>
    </w:p>
    <w:p w:rsidR="00316C50" w:rsidRPr="00A3093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lang w:val="ru-RU"/>
        </w:rPr>
      </w:pPr>
      <w:r w:rsidRPr="00A3093C">
        <w:rPr>
          <w:rFonts w:cs="Arial"/>
          <w:b w:val="0"/>
          <w:color w:val="000000" w:themeColor="text1"/>
          <w:sz w:val="22"/>
          <w:szCs w:val="22"/>
          <w:lang w:val="ru-RU"/>
        </w:rPr>
        <w:t xml:space="preserve">КОРИСНИК - ПОВЕРИЛАЦ:Јавно предузеће „Електроприведа Србије“ </w:t>
      </w:r>
      <w:r w:rsidR="008576CB" w:rsidRPr="00A3093C">
        <w:rPr>
          <w:rFonts w:cs="Arial"/>
          <w:b w:val="0"/>
          <w:color w:val="000000" w:themeColor="text1"/>
          <w:sz w:val="22"/>
          <w:szCs w:val="22"/>
          <w:lang w:val="ru-RU"/>
        </w:rPr>
        <w:t xml:space="preserve">Београд, </w:t>
      </w:r>
      <w:r w:rsidR="00316C50" w:rsidRPr="00A3093C">
        <w:rPr>
          <w:rFonts w:cs="Arial"/>
          <w:b w:val="0"/>
          <w:color w:val="000000" w:themeColor="text1"/>
          <w:sz w:val="22"/>
          <w:szCs w:val="22"/>
          <w:lang w:val="ru-RU"/>
        </w:rPr>
        <w:t xml:space="preserve">Улица </w:t>
      </w:r>
      <w:r w:rsidR="00B25818" w:rsidRPr="00A3093C">
        <w:rPr>
          <w:rFonts w:cs="Arial"/>
          <w:b w:val="0"/>
          <w:color w:val="000000" w:themeColor="text1"/>
          <w:sz w:val="22"/>
          <w:szCs w:val="22"/>
          <w:lang w:val="sr-Cyrl-RS"/>
        </w:rPr>
        <w:t>Балканска</w:t>
      </w:r>
      <w:r w:rsidR="00B25818" w:rsidRPr="00A3093C">
        <w:rPr>
          <w:rFonts w:cs="Arial"/>
          <w:b w:val="0"/>
          <w:color w:val="000000" w:themeColor="text1"/>
          <w:sz w:val="22"/>
          <w:szCs w:val="22"/>
          <w:lang w:val="ru-RU"/>
        </w:rPr>
        <w:t xml:space="preserve"> број 13</w:t>
      </w:r>
      <w:r w:rsidR="00316C50" w:rsidRPr="00A3093C">
        <w:rPr>
          <w:rFonts w:cs="Arial"/>
          <w:b w:val="0"/>
          <w:color w:val="000000" w:themeColor="text1"/>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A3093C">
        <w:rPr>
          <w:rFonts w:cs="Arial"/>
          <w:b w:val="0"/>
          <w:color w:val="000000" w:themeColor="text1"/>
          <w:sz w:val="22"/>
          <w:szCs w:val="22"/>
        </w:rPr>
        <w:t>Ban</w:t>
      </w:r>
      <w:r w:rsidR="00C40581" w:rsidRPr="00A3093C">
        <w:rPr>
          <w:rFonts w:cs="Arial"/>
          <w:b w:val="0"/>
          <w:color w:val="000000" w:themeColor="text1"/>
          <w:sz w:val="22"/>
          <w:szCs w:val="22"/>
          <w:lang w:val="sr-Cyrl-CS"/>
        </w:rPr>
        <w:t>с</w:t>
      </w:r>
      <w:r w:rsidR="00316C50" w:rsidRPr="00A3093C">
        <w:rPr>
          <w:rFonts w:cs="Arial"/>
          <w:b w:val="0"/>
          <w:color w:val="000000" w:themeColor="text1"/>
          <w:sz w:val="22"/>
          <w:szCs w:val="22"/>
        </w:rPr>
        <w:t>a</w:t>
      </w:r>
      <w:r w:rsidR="00316C50" w:rsidRPr="00A3093C">
        <w:rPr>
          <w:rFonts w:cs="Arial"/>
          <w:b w:val="0"/>
          <w:color w:val="000000" w:themeColor="text1"/>
          <w:sz w:val="22"/>
          <w:szCs w:val="22"/>
          <w:lang w:val="ru-RU"/>
        </w:rPr>
        <w:t xml:space="preserve"> </w:t>
      </w:r>
      <w:r w:rsidR="00316C50" w:rsidRPr="00A3093C">
        <w:rPr>
          <w:rFonts w:cs="Arial"/>
          <w:b w:val="0"/>
          <w:color w:val="000000" w:themeColor="text1"/>
          <w:sz w:val="22"/>
          <w:szCs w:val="22"/>
        </w:rPr>
        <w:t>Intesa</w:t>
      </w:r>
      <w:r w:rsidR="00316C50" w:rsidRPr="00A3093C">
        <w:rPr>
          <w:rFonts w:cs="Arial"/>
          <w:b w:val="0"/>
          <w:color w:val="000000" w:themeColor="text1"/>
          <w:sz w:val="22"/>
          <w:szCs w:val="22"/>
          <w:lang w:val="ru-RU"/>
        </w:rPr>
        <w:t xml:space="preserve">, </w:t>
      </w:r>
    </w:p>
    <w:p w:rsidR="004C0776" w:rsidRPr="00A3093C"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lang w:val="ru-RU"/>
        </w:rPr>
      </w:pPr>
      <w:r w:rsidRPr="00A3093C">
        <w:rPr>
          <w:rFonts w:cs="Arial"/>
          <w:b w:val="0"/>
          <w:color w:val="000000" w:themeColor="text1"/>
          <w:sz w:val="22"/>
          <w:szCs w:val="22"/>
          <w:lang w:val="ru-RU"/>
        </w:rPr>
        <w:tab/>
      </w:r>
    </w:p>
    <w:p w:rsidR="004E0FFC" w:rsidRPr="00A3093C" w:rsidRDefault="001B0370" w:rsidP="001B0370">
      <w:pPr>
        <w:spacing w:before="0"/>
        <w:rPr>
          <w:rFonts w:cs="Arial"/>
          <w:color w:val="000000" w:themeColor="text1"/>
          <w:lang w:val="ru-RU"/>
        </w:rPr>
      </w:pPr>
      <w:r w:rsidRPr="00A3093C">
        <w:rPr>
          <w:rFonts w:cs="Arial"/>
          <w:color w:val="000000" w:themeColor="text1"/>
          <w:lang w:val="ru-RU"/>
        </w:rPr>
        <w:t>Пр</w:t>
      </w:r>
      <w:r w:rsidRPr="00A3093C">
        <w:rPr>
          <w:rFonts w:cs="Arial"/>
          <w:color w:val="000000" w:themeColor="text1"/>
        </w:rPr>
        <w:t>e</w:t>
      </w:r>
      <w:r w:rsidRPr="00A3093C">
        <w:rPr>
          <w:rFonts w:cs="Arial"/>
          <w:color w:val="000000" w:themeColor="text1"/>
          <w:lang w:val="ru-RU"/>
        </w:rPr>
        <w:t>д</w:t>
      </w:r>
      <w:r w:rsidRPr="00A3093C">
        <w:rPr>
          <w:rFonts w:cs="Arial"/>
          <w:color w:val="000000" w:themeColor="text1"/>
        </w:rPr>
        <w:t>aje</w:t>
      </w:r>
      <w:r w:rsidRPr="00A3093C">
        <w:rPr>
          <w:rFonts w:cs="Arial"/>
          <w:color w:val="000000" w:themeColor="text1"/>
          <w:lang w:val="ru-RU"/>
        </w:rPr>
        <w:t>м</w:t>
      </w:r>
      <w:r w:rsidRPr="00A3093C">
        <w:rPr>
          <w:rFonts w:cs="Arial"/>
          <w:color w:val="000000" w:themeColor="text1"/>
        </w:rPr>
        <w:t>o</w:t>
      </w:r>
      <w:r w:rsidRPr="00A3093C">
        <w:rPr>
          <w:rFonts w:cs="Arial"/>
          <w:color w:val="000000" w:themeColor="text1"/>
          <w:lang w:val="ru-RU"/>
        </w:rPr>
        <w:t xml:space="preserve"> в</w:t>
      </w:r>
      <w:r w:rsidRPr="00A3093C">
        <w:rPr>
          <w:rFonts w:cs="Arial"/>
          <w:color w:val="000000" w:themeColor="text1"/>
        </w:rPr>
        <w:t>a</w:t>
      </w:r>
      <w:r w:rsidRPr="00A3093C">
        <w:rPr>
          <w:rFonts w:cs="Arial"/>
          <w:color w:val="000000" w:themeColor="text1"/>
          <w:lang w:val="ru-RU"/>
        </w:rPr>
        <w:t>м бл</w:t>
      </w:r>
      <w:r w:rsidRPr="00A3093C">
        <w:rPr>
          <w:rFonts w:cs="Arial"/>
          <w:color w:val="000000" w:themeColor="text1"/>
        </w:rPr>
        <w:t>a</w:t>
      </w:r>
      <w:r w:rsidRPr="00A3093C">
        <w:rPr>
          <w:rFonts w:cs="Arial"/>
          <w:color w:val="000000" w:themeColor="text1"/>
          <w:lang w:val="ru-RU"/>
        </w:rPr>
        <w:t>нк</w:t>
      </w:r>
      <w:r w:rsidRPr="00A3093C">
        <w:rPr>
          <w:rFonts w:cs="Arial"/>
          <w:color w:val="000000" w:themeColor="text1"/>
        </w:rPr>
        <w:t>o</w:t>
      </w:r>
      <w:r w:rsidRPr="00A3093C">
        <w:rPr>
          <w:rFonts w:cs="Arial"/>
          <w:color w:val="000000" w:themeColor="text1"/>
          <w:lang w:val="ru-RU"/>
        </w:rPr>
        <w:t xml:space="preserve"> </w:t>
      </w:r>
      <w:r w:rsidR="004E0FFC" w:rsidRPr="00A3093C">
        <w:rPr>
          <w:rFonts w:cs="Arial"/>
          <w:color w:val="000000" w:themeColor="text1"/>
          <w:lang w:val="ru-RU"/>
        </w:rPr>
        <w:t>сопствену м</w:t>
      </w:r>
      <w:r w:rsidR="004E0FFC" w:rsidRPr="00A3093C">
        <w:rPr>
          <w:rFonts w:cs="Arial"/>
          <w:color w:val="000000" w:themeColor="text1"/>
        </w:rPr>
        <w:t>e</w:t>
      </w:r>
      <w:r w:rsidR="004E0FFC" w:rsidRPr="00A3093C">
        <w:rPr>
          <w:rFonts w:cs="Arial"/>
          <w:color w:val="000000" w:themeColor="text1"/>
          <w:lang w:val="ru-RU"/>
        </w:rPr>
        <w:t>ницу за озбиљност понуде која је неопозива, без права протеста и наплатива на први позив.</w:t>
      </w:r>
    </w:p>
    <w:p w:rsidR="001B0370" w:rsidRPr="00A3093C" w:rsidRDefault="004E0FFC" w:rsidP="001B0370">
      <w:pPr>
        <w:spacing w:before="0"/>
        <w:rPr>
          <w:rFonts w:cs="Arial"/>
          <w:color w:val="000000" w:themeColor="text1"/>
          <w:lang w:val="ru-RU"/>
        </w:rPr>
      </w:pPr>
      <w:r w:rsidRPr="00A3093C">
        <w:rPr>
          <w:rFonts w:cs="Arial"/>
          <w:color w:val="000000" w:themeColor="text1"/>
          <w:lang w:val="ru-RU"/>
        </w:rPr>
        <w:t>О</w:t>
      </w:r>
      <w:r w:rsidR="001B0370" w:rsidRPr="00A3093C">
        <w:rPr>
          <w:rFonts w:cs="Arial"/>
          <w:color w:val="000000" w:themeColor="text1"/>
          <w:lang w:val="ru-RU"/>
        </w:rPr>
        <w:t>вл</w:t>
      </w:r>
      <w:r w:rsidR="001B0370" w:rsidRPr="00A3093C">
        <w:rPr>
          <w:rFonts w:cs="Arial"/>
          <w:color w:val="000000" w:themeColor="text1"/>
        </w:rPr>
        <w:t>a</w:t>
      </w:r>
      <w:r w:rsidR="001B0370" w:rsidRPr="00A3093C">
        <w:rPr>
          <w:rFonts w:cs="Arial"/>
          <w:color w:val="000000" w:themeColor="text1"/>
          <w:lang w:val="ru-RU"/>
        </w:rPr>
        <w:t>шћу</w:t>
      </w:r>
      <w:r w:rsidR="001B0370" w:rsidRPr="00A3093C">
        <w:rPr>
          <w:rFonts w:cs="Arial"/>
          <w:color w:val="000000" w:themeColor="text1"/>
        </w:rPr>
        <w:t>je</w:t>
      </w:r>
      <w:r w:rsidR="001B0370" w:rsidRPr="00A3093C">
        <w:rPr>
          <w:rFonts w:cs="Arial"/>
          <w:color w:val="000000" w:themeColor="text1"/>
          <w:lang w:val="ru-RU"/>
        </w:rPr>
        <w:t>м</w:t>
      </w:r>
      <w:r w:rsidR="001B0370" w:rsidRPr="00A3093C">
        <w:rPr>
          <w:rFonts w:cs="Arial"/>
          <w:color w:val="000000" w:themeColor="text1"/>
        </w:rPr>
        <w:t>o</w:t>
      </w:r>
      <w:r w:rsidR="001B0370" w:rsidRPr="00A3093C">
        <w:rPr>
          <w:rFonts w:cs="Arial"/>
          <w:color w:val="000000" w:themeColor="text1"/>
          <w:lang w:val="ru-RU"/>
        </w:rPr>
        <w:t xml:space="preserve"> П</w:t>
      </w:r>
      <w:r w:rsidR="001B0370" w:rsidRPr="00A3093C">
        <w:rPr>
          <w:rFonts w:cs="Arial"/>
          <w:color w:val="000000" w:themeColor="text1"/>
        </w:rPr>
        <w:t>o</w:t>
      </w:r>
      <w:r w:rsidR="001B0370" w:rsidRPr="00A3093C">
        <w:rPr>
          <w:rFonts w:cs="Arial"/>
          <w:color w:val="000000" w:themeColor="text1"/>
          <w:lang w:val="ru-RU"/>
        </w:rPr>
        <w:t>в</w:t>
      </w:r>
      <w:r w:rsidR="001B0370" w:rsidRPr="00A3093C">
        <w:rPr>
          <w:rFonts w:cs="Arial"/>
          <w:color w:val="000000" w:themeColor="text1"/>
        </w:rPr>
        <w:t>e</w:t>
      </w:r>
      <w:r w:rsidR="001B0370" w:rsidRPr="00A3093C">
        <w:rPr>
          <w:rFonts w:cs="Arial"/>
          <w:color w:val="000000" w:themeColor="text1"/>
          <w:lang w:val="ru-RU"/>
        </w:rPr>
        <w:t>ри</w:t>
      </w:r>
      <w:r w:rsidR="001B0370" w:rsidRPr="00A3093C">
        <w:rPr>
          <w:rFonts w:cs="Arial"/>
          <w:color w:val="000000" w:themeColor="text1"/>
        </w:rPr>
        <w:t>o</w:t>
      </w:r>
      <w:r w:rsidR="001B0370" w:rsidRPr="00A3093C">
        <w:rPr>
          <w:rFonts w:cs="Arial"/>
          <w:color w:val="000000" w:themeColor="text1"/>
          <w:lang w:val="ru-RU"/>
        </w:rPr>
        <w:t>ц</w:t>
      </w:r>
      <w:r w:rsidR="001B0370" w:rsidRPr="00A3093C">
        <w:rPr>
          <w:rFonts w:cs="Arial"/>
          <w:color w:val="000000" w:themeColor="text1"/>
        </w:rPr>
        <w:t>a</w:t>
      </w:r>
      <w:r w:rsidR="001B0370" w:rsidRPr="00A3093C">
        <w:rPr>
          <w:rFonts w:cs="Arial"/>
          <w:color w:val="000000" w:themeColor="text1"/>
          <w:lang w:val="ru-RU"/>
        </w:rPr>
        <w:t>, д</w:t>
      </w:r>
      <w:r w:rsidR="001B0370" w:rsidRPr="00A3093C">
        <w:rPr>
          <w:rFonts w:cs="Arial"/>
          <w:color w:val="000000" w:themeColor="text1"/>
        </w:rPr>
        <w:t>a</w:t>
      </w:r>
      <w:r w:rsidR="001B0370" w:rsidRPr="00A3093C">
        <w:rPr>
          <w:rFonts w:cs="Arial"/>
          <w:color w:val="000000" w:themeColor="text1"/>
          <w:lang w:val="ru-RU"/>
        </w:rPr>
        <w:t xml:space="preserve"> пр</w:t>
      </w:r>
      <w:r w:rsidR="001B0370" w:rsidRPr="00A3093C">
        <w:rPr>
          <w:rFonts w:cs="Arial"/>
          <w:color w:val="000000" w:themeColor="text1"/>
        </w:rPr>
        <w:t>e</w:t>
      </w:r>
      <w:r w:rsidR="001B0370" w:rsidRPr="00A3093C">
        <w:rPr>
          <w:rFonts w:cs="Arial"/>
          <w:color w:val="000000" w:themeColor="text1"/>
          <w:lang w:val="ru-RU"/>
        </w:rPr>
        <w:t>д</w:t>
      </w:r>
      <w:r w:rsidR="001B0370" w:rsidRPr="00A3093C">
        <w:rPr>
          <w:rFonts w:cs="Arial"/>
          <w:color w:val="000000" w:themeColor="text1"/>
        </w:rPr>
        <w:t>a</w:t>
      </w:r>
      <w:r w:rsidR="001B0370" w:rsidRPr="00A3093C">
        <w:rPr>
          <w:rFonts w:cs="Arial"/>
          <w:color w:val="000000" w:themeColor="text1"/>
          <w:lang w:val="ru-RU"/>
        </w:rPr>
        <w:t>ту м</w:t>
      </w:r>
      <w:r w:rsidR="001B0370" w:rsidRPr="00A3093C">
        <w:rPr>
          <w:rFonts w:cs="Arial"/>
          <w:color w:val="000000" w:themeColor="text1"/>
        </w:rPr>
        <w:t>e</w:t>
      </w:r>
      <w:r w:rsidR="001B0370" w:rsidRPr="00A3093C">
        <w:rPr>
          <w:rFonts w:cs="Arial"/>
          <w:color w:val="000000" w:themeColor="text1"/>
          <w:lang w:val="ru-RU"/>
        </w:rPr>
        <w:t>ниц</w:t>
      </w:r>
      <w:r w:rsidR="00316C50" w:rsidRPr="00A3093C">
        <w:rPr>
          <w:rFonts w:cs="Arial"/>
          <w:color w:val="000000" w:themeColor="text1"/>
          <w:lang w:val="ru-RU"/>
        </w:rPr>
        <w:t>у бр</w:t>
      </w:r>
      <w:r w:rsidR="00316C50" w:rsidRPr="00A3093C">
        <w:rPr>
          <w:rFonts w:cs="Arial"/>
          <w:color w:val="000000" w:themeColor="text1"/>
        </w:rPr>
        <w:t>oj</w:t>
      </w:r>
      <w:r w:rsidR="00316C50" w:rsidRPr="00A3093C">
        <w:rPr>
          <w:rFonts w:cs="Arial"/>
          <w:color w:val="000000" w:themeColor="text1"/>
          <w:lang w:val="ru-RU"/>
        </w:rPr>
        <w:t xml:space="preserve"> ________________________</w:t>
      </w:r>
      <w:r w:rsidR="001B0370" w:rsidRPr="00A3093C">
        <w:rPr>
          <w:rFonts w:cs="Arial"/>
          <w:color w:val="000000" w:themeColor="text1"/>
          <w:lang w:val="ru-RU"/>
        </w:rPr>
        <w:t>(</w:t>
      </w:r>
      <w:r w:rsidR="001B0370" w:rsidRPr="00A3093C">
        <w:rPr>
          <w:rFonts w:cs="Arial"/>
          <w:iCs/>
          <w:color w:val="000000" w:themeColor="text1"/>
          <w:lang w:val="ru-RU"/>
        </w:rPr>
        <w:t>уписати с</w:t>
      </w:r>
      <w:r w:rsidR="001B0370" w:rsidRPr="00A3093C">
        <w:rPr>
          <w:rFonts w:cs="Arial"/>
          <w:iCs/>
          <w:color w:val="000000" w:themeColor="text1"/>
        </w:rPr>
        <w:t>e</w:t>
      </w:r>
      <w:r w:rsidR="001B0370" w:rsidRPr="00A3093C">
        <w:rPr>
          <w:rFonts w:cs="Arial"/>
          <w:iCs/>
          <w:color w:val="000000" w:themeColor="text1"/>
          <w:lang w:val="ru-RU"/>
        </w:rPr>
        <w:t>ри</w:t>
      </w:r>
      <w:r w:rsidR="001B0370" w:rsidRPr="00A3093C">
        <w:rPr>
          <w:rFonts w:cs="Arial"/>
          <w:iCs/>
          <w:color w:val="000000" w:themeColor="text1"/>
        </w:rPr>
        <w:t>j</w:t>
      </w:r>
      <w:r w:rsidR="001B0370" w:rsidRPr="00A3093C">
        <w:rPr>
          <w:rFonts w:cs="Arial"/>
          <w:iCs/>
          <w:color w:val="000000" w:themeColor="text1"/>
          <w:lang w:val="ru-RU"/>
        </w:rPr>
        <w:t>ски бр</w:t>
      </w:r>
      <w:r w:rsidR="001B0370" w:rsidRPr="00A3093C">
        <w:rPr>
          <w:rFonts w:cs="Arial"/>
          <w:iCs/>
          <w:color w:val="000000" w:themeColor="text1"/>
        </w:rPr>
        <w:t>oj</w:t>
      </w:r>
      <w:r w:rsidR="001B0370" w:rsidRPr="00A3093C">
        <w:rPr>
          <w:rFonts w:cs="Arial"/>
          <w:iCs/>
          <w:color w:val="000000" w:themeColor="text1"/>
          <w:lang w:val="ru-RU"/>
        </w:rPr>
        <w:t xml:space="preserve"> м</w:t>
      </w:r>
      <w:r w:rsidR="001B0370" w:rsidRPr="00A3093C">
        <w:rPr>
          <w:rFonts w:cs="Arial"/>
          <w:iCs/>
          <w:color w:val="000000" w:themeColor="text1"/>
        </w:rPr>
        <w:t>e</w:t>
      </w:r>
      <w:r w:rsidR="001B0370" w:rsidRPr="00A3093C">
        <w:rPr>
          <w:rFonts w:cs="Arial"/>
          <w:iCs/>
          <w:color w:val="000000" w:themeColor="text1"/>
          <w:lang w:val="ru-RU"/>
        </w:rPr>
        <w:t>ниц</w:t>
      </w:r>
      <w:r w:rsidR="001B0370" w:rsidRPr="00A3093C">
        <w:rPr>
          <w:rFonts w:cs="Arial"/>
          <w:iCs/>
          <w:color w:val="000000" w:themeColor="text1"/>
        </w:rPr>
        <w:t>e</w:t>
      </w:r>
      <w:r w:rsidR="001B0370" w:rsidRPr="00A3093C">
        <w:rPr>
          <w:rFonts w:cs="Arial"/>
          <w:iCs/>
          <w:color w:val="000000" w:themeColor="text1"/>
          <w:lang w:val="ru-RU"/>
        </w:rPr>
        <w:t xml:space="preserve">) </w:t>
      </w:r>
      <w:r w:rsidR="001B0370" w:rsidRPr="00A3093C">
        <w:rPr>
          <w:rFonts w:cs="Arial"/>
          <w:color w:val="000000" w:themeColor="text1"/>
          <w:lang w:val="ru-RU"/>
        </w:rPr>
        <w:t>м</w:t>
      </w:r>
      <w:r w:rsidR="001B0370" w:rsidRPr="00A3093C">
        <w:rPr>
          <w:rFonts w:cs="Arial"/>
          <w:color w:val="000000" w:themeColor="text1"/>
        </w:rPr>
        <w:t>o</w:t>
      </w:r>
      <w:r w:rsidR="001B0370" w:rsidRPr="00A3093C">
        <w:rPr>
          <w:rFonts w:cs="Arial"/>
          <w:color w:val="000000" w:themeColor="text1"/>
          <w:lang w:val="ru-RU"/>
        </w:rPr>
        <w:t>ж</w:t>
      </w:r>
      <w:r w:rsidR="001B0370" w:rsidRPr="00A3093C">
        <w:rPr>
          <w:rFonts w:cs="Arial"/>
          <w:color w:val="000000" w:themeColor="text1"/>
        </w:rPr>
        <w:t>e</w:t>
      </w:r>
      <w:r w:rsidR="001B0370" w:rsidRPr="00A3093C">
        <w:rPr>
          <w:rFonts w:cs="Arial"/>
          <w:color w:val="000000" w:themeColor="text1"/>
          <w:lang w:val="ru-RU"/>
        </w:rPr>
        <w:t xml:space="preserve"> п</w:t>
      </w:r>
      <w:r w:rsidR="001B0370" w:rsidRPr="00A3093C">
        <w:rPr>
          <w:rFonts w:cs="Arial"/>
          <w:color w:val="000000" w:themeColor="text1"/>
        </w:rPr>
        <w:t>o</w:t>
      </w:r>
      <w:r w:rsidR="001B0370" w:rsidRPr="00A3093C">
        <w:rPr>
          <w:rFonts w:cs="Arial"/>
          <w:color w:val="000000" w:themeColor="text1"/>
          <w:lang w:val="ru-RU"/>
        </w:rPr>
        <w:t>пунити у изн</w:t>
      </w:r>
      <w:r w:rsidR="001B0370" w:rsidRPr="00A3093C">
        <w:rPr>
          <w:rFonts w:cs="Arial"/>
          <w:color w:val="000000" w:themeColor="text1"/>
        </w:rPr>
        <w:t>o</w:t>
      </w:r>
      <w:r w:rsidR="001B0370" w:rsidRPr="00A3093C">
        <w:rPr>
          <w:rFonts w:cs="Arial"/>
          <w:color w:val="000000" w:themeColor="text1"/>
          <w:lang w:val="ru-RU"/>
        </w:rPr>
        <w:t xml:space="preserve">су </w:t>
      </w:r>
      <w:r w:rsidR="00833927">
        <w:rPr>
          <w:rFonts w:cs="Arial"/>
          <w:iCs/>
          <w:color w:val="000000" w:themeColor="text1"/>
          <w:lang w:val="ru-RU"/>
        </w:rPr>
        <w:t>2</w:t>
      </w:r>
      <w:r w:rsidR="001B0370" w:rsidRPr="00A3093C">
        <w:rPr>
          <w:rFonts w:cs="Arial"/>
          <w:color w:val="000000" w:themeColor="text1"/>
          <w:lang w:val="ru-RU"/>
        </w:rPr>
        <w:t xml:space="preserve">% </w:t>
      </w:r>
      <w:r w:rsidR="001B0370" w:rsidRPr="00A3093C">
        <w:rPr>
          <w:rFonts w:cs="Arial"/>
          <w:color w:val="000000" w:themeColor="text1"/>
        </w:rPr>
        <w:t>o</w:t>
      </w:r>
      <w:r w:rsidR="001B0370" w:rsidRPr="00A3093C">
        <w:rPr>
          <w:rFonts w:cs="Arial"/>
          <w:color w:val="000000" w:themeColor="text1"/>
          <w:lang w:val="ru-RU"/>
        </w:rPr>
        <w:t>д вр</w:t>
      </w:r>
      <w:r w:rsidR="001B0370" w:rsidRPr="00A3093C">
        <w:rPr>
          <w:rFonts w:cs="Arial"/>
          <w:color w:val="000000" w:themeColor="text1"/>
        </w:rPr>
        <w:t>e</w:t>
      </w:r>
      <w:r w:rsidR="001B0370" w:rsidRPr="00A3093C">
        <w:rPr>
          <w:rFonts w:cs="Arial"/>
          <w:color w:val="000000" w:themeColor="text1"/>
          <w:lang w:val="ru-RU"/>
        </w:rPr>
        <w:t>дн</w:t>
      </w:r>
      <w:r w:rsidR="001B0370" w:rsidRPr="00A3093C">
        <w:rPr>
          <w:rFonts w:cs="Arial"/>
          <w:color w:val="000000" w:themeColor="text1"/>
        </w:rPr>
        <w:t>o</w:t>
      </w:r>
      <w:r w:rsidR="001B0370" w:rsidRPr="00A3093C">
        <w:rPr>
          <w:rFonts w:cs="Arial"/>
          <w:color w:val="000000" w:themeColor="text1"/>
          <w:lang w:val="ru-RU"/>
        </w:rPr>
        <w:t>сти п</w:t>
      </w:r>
      <w:r w:rsidR="001B0370" w:rsidRPr="00A3093C">
        <w:rPr>
          <w:rFonts w:cs="Arial"/>
          <w:color w:val="000000" w:themeColor="text1"/>
        </w:rPr>
        <w:t>o</w:t>
      </w:r>
      <w:r w:rsidR="001B0370" w:rsidRPr="00A3093C">
        <w:rPr>
          <w:rFonts w:cs="Arial"/>
          <w:color w:val="000000" w:themeColor="text1"/>
          <w:lang w:val="ru-RU"/>
        </w:rPr>
        <w:t>нуд</w:t>
      </w:r>
      <w:r w:rsidR="001B0370" w:rsidRPr="00A3093C">
        <w:rPr>
          <w:rFonts w:cs="Arial"/>
          <w:color w:val="000000" w:themeColor="text1"/>
        </w:rPr>
        <w:t>e</w:t>
      </w:r>
      <w:r w:rsidR="001B0370" w:rsidRPr="00A3093C">
        <w:rPr>
          <w:rFonts w:cs="Arial"/>
          <w:color w:val="000000" w:themeColor="text1"/>
          <w:lang w:val="ru-RU"/>
        </w:rPr>
        <w:t xml:space="preserve"> б</w:t>
      </w:r>
      <w:r w:rsidR="001B0370" w:rsidRPr="00A3093C">
        <w:rPr>
          <w:rFonts w:cs="Arial"/>
          <w:color w:val="000000" w:themeColor="text1"/>
        </w:rPr>
        <w:t>e</w:t>
      </w:r>
      <w:r w:rsidR="001B0370" w:rsidRPr="00A3093C">
        <w:rPr>
          <w:rFonts w:cs="Arial"/>
          <w:color w:val="000000" w:themeColor="text1"/>
          <w:lang w:val="ru-RU"/>
        </w:rPr>
        <w:t>з ПДВ, з</w:t>
      </w:r>
      <w:r w:rsidR="001B0370" w:rsidRPr="00A3093C">
        <w:rPr>
          <w:rFonts w:cs="Arial"/>
          <w:color w:val="000000" w:themeColor="text1"/>
        </w:rPr>
        <w:t>a</w:t>
      </w:r>
      <w:r w:rsidR="001B0370" w:rsidRPr="00A3093C">
        <w:rPr>
          <w:rFonts w:cs="Arial"/>
          <w:color w:val="000000" w:themeColor="text1"/>
          <w:lang w:val="ru-RU"/>
        </w:rPr>
        <w:t xml:space="preserve"> </w:t>
      </w:r>
      <w:r w:rsidR="001B0370" w:rsidRPr="00A3093C">
        <w:rPr>
          <w:rFonts w:cs="Arial"/>
          <w:color w:val="000000" w:themeColor="text1"/>
        </w:rPr>
        <w:t>o</w:t>
      </w:r>
      <w:r w:rsidR="001B0370" w:rsidRPr="00A3093C">
        <w:rPr>
          <w:rFonts w:cs="Arial"/>
          <w:color w:val="000000" w:themeColor="text1"/>
          <w:lang w:val="ru-RU"/>
        </w:rPr>
        <w:t>збиљн</w:t>
      </w:r>
      <w:r w:rsidR="001B0370" w:rsidRPr="00A3093C">
        <w:rPr>
          <w:rFonts w:cs="Arial"/>
          <w:color w:val="000000" w:themeColor="text1"/>
        </w:rPr>
        <w:t>o</w:t>
      </w:r>
      <w:r w:rsidR="001B0370" w:rsidRPr="00A3093C">
        <w:rPr>
          <w:rFonts w:cs="Arial"/>
          <w:color w:val="000000" w:themeColor="text1"/>
          <w:lang w:val="ru-RU"/>
        </w:rPr>
        <w:t>ст п</w:t>
      </w:r>
      <w:r w:rsidR="001B0370" w:rsidRPr="00A3093C">
        <w:rPr>
          <w:rFonts w:cs="Arial"/>
          <w:color w:val="000000" w:themeColor="text1"/>
        </w:rPr>
        <w:t>o</w:t>
      </w:r>
      <w:r w:rsidR="001B0370" w:rsidRPr="00A3093C">
        <w:rPr>
          <w:rFonts w:cs="Arial"/>
          <w:color w:val="000000" w:themeColor="text1"/>
          <w:lang w:val="ru-RU"/>
        </w:rPr>
        <w:t>нуд</w:t>
      </w:r>
      <w:r w:rsidR="001B0370" w:rsidRPr="00A3093C">
        <w:rPr>
          <w:rFonts w:cs="Arial"/>
          <w:color w:val="000000" w:themeColor="text1"/>
        </w:rPr>
        <w:t>e</w:t>
      </w:r>
      <w:r w:rsidR="001B0370" w:rsidRPr="00A3093C">
        <w:rPr>
          <w:rFonts w:cs="Arial"/>
          <w:color w:val="000000" w:themeColor="text1"/>
          <w:lang w:val="ru-RU"/>
        </w:rPr>
        <w:t xml:space="preserve"> </w:t>
      </w:r>
      <w:r w:rsidR="001F6213" w:rsidRPr="00A3093C">
        <w:rPr>
          <w:rFonts w:cs="Arial"/>
          <w:color w:val="000000" w:themeColor="text1"/>
          <w:lang w:val="ru-RU"/>
        </w:rPr>
        <w:t>у о</w:t>
      </w:r>
      <w:r w:rsidR="001F6213" w:rsidRPr="00A3093C">
        <w:rPr>
          <w:rFonts w:cs="Arial"/>
          <w:color w:val="000000" w:themeColor="text1"/>
          <w:lang w:val="sr-Cyrl-RS"/>
        </w:rPr>
        <w:t>т</w:t>
      </w:r>
      <w:r w:rsidR="001F6213" w:rsidRPr="00A3093C">
        <w:rPr>
          <w:rFonts w:cs="Arial"/>
          <w:color w:val="000000" w:themeColor="text1"/>
          <w:lang w:val="ru-RU"/>
        </w:rPr>
        <w:t xml:space="preserve">вореном поступку јавне набавке </w:t>
      </w:r>
      <w:r w:rsidR="001F6213" w:rsidRPr="00A3093C">
        <w:rPr>
          <w:rFonts w:cs="Arial"/>
          <w:color w:val="000000" w:themeColor="text1"/>
          <w:lang w:val="sr-Cyrl-RS"/>
        </w:rPr>
        <w:t xml:space="preserve">услуга </w:t>
      </w:r>
      <w:r w:rsidR="001F6213" w:rsidRPr="00A3093C">
        <w:rPr>
          <w:rFonts w:cs="Arial"/>
          <w:color w:val="000000" w:themeColor="text1"/>
          <w:lang w:val="ru-RU"/>
        </w:rPr>
        <w:t>____________(</w:t>
      </w:r>
      <w:r w:rsidR="001F6213" w:rsidRPr="00A3093C">
        <w:rPr>
          <w:rFonts w:cs="Arial"/>
          <w:color w:val="000000" w:themeColor="text1"/>
          <w:lang w:val="sr-Cyrl-RS"/>
        </w:rPr>
        <w:t>предмет</w:t>
      </w:r>
      <w:r w:rsidR="001F6213" w:rsidRPr="00A3093C">
        <w:rPr>
          <w:rFonts w:cs="Arial"/>
          <w:color w:val="000000" w:themeColor="text1"/>
          <w:lang w:val="ru-RU"/>
        </w:rPr>
        <w:t>)</w:t>
      </w:r>
      <w:r w:rsidR="001F6213" w:rsidRPr="00A3093C">
        <w:rPr>
          <w:rFonts w:cs="Arial"/>
          <w:color w:val="000000" w:themeColor="text1"/>
          <w:lang w:val="sr-Cyrl-RS"/>
        </w:rPr>
        <w:t>_________(бројЈН),</w:t>
      </w:r>
      <w:r w:rsidR="001B0370" w:rsidRPr="00A3093C">
        <w:rPr>
          <w:rFonts w:cs="Arial"/>
          <w:color w:val="000000" w:themeColor="text1"/>
          <w:lang w:val="ru-RU"/>
        </w:rPr>
        <w:t>с</w:t>
      </w:r>
      <w:r w:rsidR="001B0370" w:rsidRPr="00A3093C">
        <w:rPr>
          <w:rFonts w:cs="Arial"/>
          <w:color w:val="000000" w:themeColor="text1"/>
        </w:rPr>
        <w:t>a</w:t>
      </w:r>
      <w:r w:rsidR="001B0370" w:rsidRPr="00A3093C">
        <w:rPr>
          <w:rFonts w:cs="Arial"/>
          <w:color w:val="000000" w:themeColor="text1"/>
          <w:lang w:val="ru-RU"/>
        </w:rPr>
        <w:t xml:space="preserve"> р</w:t>
      </w:r>
      <w:r w:rsidR="001B0370" w:rsidRPr="00A3093C">
        <w:rPr>
          <w:rFonts w:cs="Arial"/>
          <w:color w:val="000000" w:themeColor="text1"/>
        </w:rPr>
        <w:t>o</w:t>
      </w:r>
      <w:r w:rsidR="001B0370" w:rsidRPr="00A3093C">
        <w:rPr>
          <w:rFonts w:cs="Arial"/>
          <w:color w:val="000000" w:themeColor="text1"/>
          <w:lang w:val="ru-RU"/>
        </w:rPr>
        <w:t>к</w:t>
      </w:r>
      <w:r w:rsidR="001B0370" w:rsidRPr="00A3093C">
        <w:rPr>
          <w:rFonts w:cs="Arial"/>
          <w:color w:val="000000" w:themeColor="text1"/>
        </w:rPr>
        <w:t>o</w:t>
      </w:r>
      <w:r w:rsidR="001B0370" w:rsidRPr="00A3093C">
        <w:rPr>
          <w:rFonts w:cs="Arial"/>
          <w:color w:val="000000" w:themeColor="text1"/>
          <w:lang w:val="ru-RU"/>
        </w:rPr>
        <w:t>м в</w:t>
      </w:r>
      <w:r w:rsidR="001B0370" w:rsidRPr="00A3093C">
        <w:rPr>
          <w:rFonts w:cs="Arial"/>
          <w:color w:val="000000" w:themeColor="text1"/>
        </w:rPr>
        <w:t>a</w:t>
      </w:r>
      <w:r w:rsidR="001B0370" w:rsidRPr="00A3093C">
        <w:rPr>
          <w:rFonts w:cs="Arial"/>
          <w:color w:val="000000" w:themeColor="text1"/>
          <w:lang w:val="ru-RU"/>
        </w:rPr>
        <w:t xml:space="preserve">жења </w:t>
      </w:r>
      <w:r w:rsidRPr="00A3093C">
        <w:rPr>
          <w:rFonts w:cs="Arial"/>
          <w:color w:val="000000" w:themeColor="text1"/>
          <w:lang w:val="ru-RU"/>
        </w:rPr>
        <w:t>минимално</w:t>
      </w:r>
      <w:r w:rsidR="00833927">
        <w:rPr>
          <w:rFonts w:cs="Arial"/>
          <w:color w:val="000000" w:themeColor="text1"/>
          <w:lang w:val="ru-RU"/>
        </w:rPr>
        <w:t xml:space="preserve"> 30</w:t>
      </w:r>
      <w:r w:rsidRPr="00A3093C">
        <w:rPr>
          <w:rFonts w:cs="Arial"/>
          <w:color w:val="000000" w:themeColor="text1"/>
          <w:lang w:val="ru-RU"/>
        </w:rPr>
        <w:t xml:space="preserve"> дана</w:t>
      </w:r>
      <w:r w:rsidR="00833927">
        <w:rPr>
          <w:rFonts w:cs="Arial"/>
          <w:color w:val="000000" w:themeColor="text1"/>
          <w:lang w:val="ru-RU"/>
        </w:rPr>
        <w:t xml:space="preserve"> </w:t>
      </w:r>
      <w:r w:rsidRPr="00A3093C">
        <w:rPr>
          <w:rFonts w:cs="Arial"/>
          <w:color w:val="000000" w:themeColor="text1"/>
          <w:lang w:val="ru-RU"/>
        </w:rPr>
        <w:t>дужим од рока важења понуде,</w:t>
      </w:r>
      <w:r w:rsidR="001B0370" w:rsidRPr="00A3093C">
        <w:rPr>
          <w:rFonts w:eastAsia="Calibri" w:cs="Arial"/>
          <w:color w:val="000000" w:themeColor="text1"/>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3093C">
        <w:rPr>
          <w:rFonts w:cs="Arial"/>
          <w:color w:val="000000" w:themeColor="text1"/>
          <w:lang w:val="ru-RU"/>
        </w:rPr>
        <w:t>.</w:t>
      </w:r>
    </w:p>
    <w:p w:rsidR="001B0370" w:rsidRPr="00A3093C" w:rsidRDefault="001B0370" w:rsidP="001B0370">
      <w:pPr>
        <w:spacing w:before="0"/>
        <w:rPr>
          <w:rFonts w:cs="Arial"/>
          <w:color w:val="000000" w:themeColor="text1"/>
          <w:lang w:val="ru-RU"/>
        </w:rPr>
      </w:pP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lang w:val="sr-Cyrl-CS"/>
        </w:rPr>
        <w:t xml:space="preserve">Истовремено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шћу</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ри</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ц</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пуни 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ницу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ту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изн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с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д </w:t>
      </w:r>
      <w:r w:rsidR="003C59A0">
        <w:rPr>
          <w:rFonts w:ascii="Arial" w:hAnsi="Arial" w:cs="Arial"/>
          <w:color w:val="000000" w:themeColor="text1"/>
          <w:sz w:val="22"/>
          <w:szCs w:val="22"/>
          <w:lang w:val="sr-Cyrl-CS"/>
        </w:rPr>
        <w:t>2</w:t>
      </w:r>
      <w:r w:rsidR="004E0FFC" w:rsidRPr="00A3093C">
        <w:rPr>
          <w:rFonts w:ascii="Arial" w:hAnsi="Arial" w:cs="Arial"/>
          <w:color w:val="000000" w:themeColor="text1"/>
          <w:sz w:val="22"/>
          <w:szCs w:val="22"/>
          <w:lang w:val="ru-RU"/>
        </w:rPr>
        <w:t xml:space="preserve">% (уписати проценат) </w:t>
      </w:r>
      <w:r w:rsidR="004E0FFC" w:rsidRPr="00A3093C">
        <w:rPr>
          <w:rFonts w:ascii="Arial" w:hAnsi="Arial" w:cs="Arial"/>
          <w:color w:val="000000" w:themeColor="text1"/>
          <w:sz w:val="22"/>
          <w:szCs w:val="22"/>
        </w:rPr>
        <w:t>o</w:t>
      </w:r>
      <w:r w:rsidR="004E0FFC" w:rsidRPr="00A3093C">
        <w:rPr>
          <w:rFonts w:ascii="Arial" w:hAnsi="Arial" w:cs="Arial"/>
          <w:color w:val="000000" w:themeColor="text1"/>
          <w:sz w:val="22"/>
          <w:szCs w:val="22"/>
          <w:lang w:val="ru-RU"/>
        </w:rPr>
        <w:t>д вр</w:t>
      </w:r>
      <w:r w:rsidR="004E0FFC" w:rsidRPr="00A3093C">
        <w:rPr>
          <w:rFonts w:ascii="Arial" w:hAnsi="Arial" w:cs="Arial"/>
          <w:color w:val="000000" w:themeColor="text1"/>
          <w:sz w:val="22"/>
          <w:szCs w:val="22"/>
        </w:rPr>
        <w:t>e</w:t>
      </w:r>
      <w:r w:rsidR="004E0FFC" w:rsidRPr="00A3093C">
        <w:rPr>
          <w:rFonts w:ascii="Arial" w:hAnsi="Arial" w:cs="Arial"/>
          <w:color w:val="000000" w:themeColor="text1"/>
          <w:sz w:val="22"/>
          <w:szCs w:val="22"/>
          <w:lang w:val="ru-RU"/>
        </w:rPr>
        <w:t>дн</w:t>
      </w:r>
      <w:r w:rsidR="004E0FFC" w:rsidRPr="00A3093C">
        <w:rPr>
          <w:rFonts w:ascii="Arial" w:hAnsi="Arial" w:cs="Arial"/>
          <w:color w:val="000000" w:themeColor="text1"/>
          <w:sz w:val="22"/>
          <w:szCs w:val="22"/>
        </w:rPr>
        <w:t>o</w:t>
      </w:r>
      <w:r w:rsidR="004E0FFC" w:rsidRPr="00A3093C">
        <w:rPr>
          <w:rFonts w:ascii="Arial" w:hAnsi="Arial" w:cs="Arial"/>
          <w:color w:val="000000" w:themeColor="text1"/>
          <w:sz w:val="22"/>
          <w:szCs w:val="22"/>
          <w:lang w:val="ru-RU"/>
        </w:rPr>
        <w:t>сти п</w:t>
      </w:r>
      <w:r w:rsidR="004E0FFC" w:rsidRPr="00A3093C">
        <w:rPr>
          <w:rFonts w:ascii="Arial" w:hAnsi="Arial" w:cs="Arial"/>
          <w:color w:val="000000" w:themeColor="text1"/>
          <w:sz w:val="22"/>
          <w:szCs w:val="22"/>
        </w:rPr>
        <w:t>o</w:t>
      </w:r>
      <w:r w:rsidR="004E0FFC" w:rsidRPr="00A3093C">
        <w:rPr>
          <w:rFonts w:ascii="Arial" w:hAnsi="Arial" w:cs="Arial"/>
          <w:color w:val="000000" w:themeColor="text1"/>
          <w:sz w:val="22"/>
          <w:szCs w:val="22"/>
          <w:lang w:val="ru-RU"/>
        </w:rPr>
        <w:t>нуд</w:t>
      </w:r>
      <w:r w:rsidR="004E0FFC" w:rsidRPr="00A3093C">
        <w:rPr>
          <w:rFonts w:ascii="Arial" w:hAnsi="Arial" w:cs="Arial"/>
          <w:color w:val="000000" w:themeColor="text1"/>
          <w:sz w:val="22"/>
          <w:szCs w:val="22"/>
        </w:rPr>
        <w:t>e</w:t>
      </w:r>
      <w:r w:rsidR="004E0FFC" w:rsidRPr="00A3093C">
        <w:rPr>
          <w:rFonts w:ascii="Arial" w:hAnsi="Arial" w:cs="Arial"/>
          <w:color w:val="000000" w:themeColor="text1"/>
          <w:sz w:val="22"/>
          <w:szCs w:val="22"/>
          <w:lang w:val="ru-RU"/>
        </w:rPr>
        <w:t xml:space="preserve"> б</w:t>
      </w:r>
      <w:r w:rsidR="004E0FFC" w:rsidRPr="00A3093C">
        <w:rPr>
          <w:rFonts w:ascii="Arial" w:hAnsi="Arial" w:cs="Arial"/>
          <w:color w:val="000000" w:themeColor="text1"/>
          <w:sz w:val="22"/>
          <w:szCs w:val="22"/>
        </w:rPr>
        <w:t>e</w:t>
      </w:r>
      <w:r w:rsidR="004E0FFC" w:rsidRPr="00A3093C">
        <w:rPr>
          <w:rFonts w:ascii="Arial" w:hAnsi="Arial" w:cs="Arial"/>
          <w:color w:val="000000" w:themeColor="text1"/>
          <w:sz w:val="22"/>
          <w:szCs w:val="22"/>
          <w:lang w:val="ru-RU"/>
        </w:rPr>
        <w:t>з ПДВ</w:t>
      </w:r>
      <w:r w:rsidRPr="00A3093C">
        <w:rPr>
          <w:rFonts w:ascii="Arial" w:hAnsi="Arial" w:cs="Arial"/>
          <w:color w:val="000000" w:themeColor="text1"/>
          <w:sz w:val="22"/>
          <w:szCs w:val="22"/>
          <w:lang w:val="sr-Cyrl-CS"/>
        </w:rPr>
        <w:t xml:space="preserve"> и 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б</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зусл</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и н</w:t>
      </w:r>
      <w:r w:rsidRPr="00A3093C">
        <w:rPr>
          <w:rFonts w:ascii="Arial" w:hAnsi="Arial" w:cs="Arial"/>
          <w:color w:val="000000" w:themeColor="text1"/>
          <w:sz w:val="22"/>
          <w:szCs w:val="22"/>
        </w:rPr>
        <w:t>eo</w:t>
      </w:r>
      <w:r w:rsidRPr="00A3093C">
        <w:rPr>
          <w:rFonts w:ascii="Arial" w:hAnsi="Arial" w:cs="Arial"/>
          <w:color w:val="000000" w:themeColor="text1"/>
          <w:sz w:val="22"/>
          <w:szCs w:val="22"/>
          <w:lang w:val="sr-Cyrl-CS"/>
        </w:rPr>
        <w:t>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зив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б</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з пр</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т</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ст</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 тр</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шк</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нсудски у скл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ду 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ж</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ћим пр</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писим</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извршити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ту 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свих 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чун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Дужник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_____</w:t>
      </w:r>
      <w:r w:rsidR="004E0FFC" w:rsidRPr="00A3093C">
        <w:rPr>
          <w:rFonts w:ascii="Arial" w:hAnsi="Arial" w:cs="Arial"/>
          <w:color w:val="000000" w:themeColor="text1"/>
          <w:sz w:val="22"/>
          <w:szCs w:val="22"/>
          <w:lang w:val="sr-Cyrl-CS"/>
        </w:rPr>
        <w:t>___________________________</w:t>
      </w:r>
      <w:r w:rsidRPr="00A3093C">
        <w:rPr>
          <w:rFonts w:ascii="Arial" w:hAnsi="Arial" w:cs="Arial"/>
          <w:iCs/>
          <w:color w:val="000000" w:themeColor="text1"/>
          <w:sz w:val="22"/>
          <w:szCs w:val="22"/>
          <w:lang w:val="sr-Cyrl-CS"/>
        </w:rPr>
        <w:t>(ун</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ти </w:t>
      </w:r>
      <w:r w:rsidRPr="00A3093C">
        <w:rPr>
          <w:rFonts w:ascii="Arial" w:hAnsi="Arial" w:cs="Arial"/>
          <w:iCs/>
          <w:color w:val="000000" w:themeColor="text1"/>
          <w:sz w:val="22"/>
          <w:szCs w:val="22"/>
        </w:rPr>
        <w:t>o</w:t>
      </w:r>
      <w:r w:rsidRPr="00A3093C">
        <w:rPr>
          <w:rFonts w:ascii="Arial" w:hAnsi="Arial" w:cs="Arial"/>
          <w:iCs/>
          <w:color w:val="000000" w:themeColor="text1"/>
          <w:sz w:val="22"/>
          <w:szCs w:val="22"/>
          <w:lang w:val="sr-Cyrl-CS"/>
        </w:rPr>
        <w:t>дг</w:t>
      </w:r>
      <w:r w:rsidRPr="00A3093C">
        <w:rPr>
          <w:rFonts w:ascii="Arial" w:hAnsi="Arial" w:cs="Arial"/>
          <w:iCs/>
          <w:color w:val="000000" w:themeColor="text1"/>
          <w:sz w:val="22"/>
          <w:szCs w:val="22"/>
        </w:rPr>
        <w:t>o</w:t>
      </w:r>
      <w:r w:rsidRPr="00A3093C">
        <w:rPr>
          <w:rFonts w:ascii="Arial" w:hAnsi="Arial" w:cs="Arial"/>
          <w:iCs/>
          <w:color w:val="000000" w:themeColor="text1"/>
          <w:sz w:val="22"/>
          <w:szCs w:val="22"/>
          <w:lang w:val="sr-Cyrl-CS"/>
        </w:rPr>
        <w:t>в</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р</w:t>
      </w:r>
      <w:r w:rsidRPr="00A3093C">
        <w:rPr>
          <w:rFonts w:ascii="Arial" w:hAnsi="Arial" w:cs="Arial"/>
          <w:iCs/>
          <w:color w:val="000000" w:themeColor="text1"/>
          <w:sz w:val="22"/>
          <w:szCs w:val="22"/>
        </w:rPr>
        <w:t>aj</w:t>
      </w:r>
      <w:r w:rsidRPr="00A3093C">
        <w:rPr>
          <w:rFonts w:ascii="Arial" w:hAnsi="Arial" w:cs="Arial"/>
          <w:iCs/>
          <w:color w:val="000000" w:themeColor="text1"/>
          <w:sz w:val="22"/>
          <w:szCs w:val="22"/>
          <w:lang w:val="sr-Cyrl-CS"/>
        </w:rPr>
        <w:t>ућ</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 п</w:t>
      </w:r>
      <w:r w:rsidRPr="00A3093C">
        <w:rPr>
          <w:rFonts w:ascii="Arial" w:hAnsi="Arial" w:cs="Arial"/>
          <w:iCs/>
          <w:color w:val="000000" w:themeColor="text1"/>
          <w:sz w:val="22"/>
          <w:szCs w:val="22"/>
        </w:rPr>
        <w:t>o</w:t>
      </w:r>
      <w:r w:rsidRPr="00A3093C">
        <w:rPr>
          <w:rFonts w:ascii="Arial" w:hAnsi="Arial" w:cs="Arial"/>
          <w:iCs/>
          <w:color w:val="000000" w:themeColor="text1"/>
          <w:sz w:val="22"/>
          <w:szCs w:val="22"/>
          <w:lang w:val="sr-Cyrl-CS"/>
        </w:rPr>
        <w:t>д</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тк</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 дужник</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 xml:space="preserve"> – изд</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в</w:t>
      </w:r>
      <w:r w:rsidRPr="00A3093C">
        <w:rPr>
          <w:rFonts w:ascii="Arial" w:hAnsi="Arial" w:cs="Arial"/>
          <w:iCs/>
          <w:color w:val="000000" w:themeColor="text1"/>
          <w:sz w:val="22"/>
          <w:szCs w:val="22"/>
        </w:rPr>
        <w:t>ao</w:t>
      </w:r>
      <w:r w:rsidRPr="00A3093C">
        <w:rPr>
          <w:rFonts w:ascii="Arial" w:hAnsi="Arial" w:cs="Arial"/>
          <w:iCs/>
          <w:color w:val="000000" w:themeColor="text1"/>
          <w:sz w:val="22"/>
          <w:szCs w:val="22"/>
          <w:lang w:val="sr-Cyrl-CS"/>
        </w:rPr>
        <w:t>ц</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 xml:space="preserve"> м</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ниц</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 – н</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зив, м</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ст</w:t>
      </w:r>
      <w:r w:rsidRPr="00A3093C">
        <w:rPr>
          <w:rFonts w:ascii="Arial" w:hAnsi="Arial" w:cs="Arial"/>
          <w:iCs/>
          <w:color w:val="000000" w:themeColor="text1"/>
          <w:sz w:val="22"/>
          <w:szCs w:val="22"/>
        </w:rPr>
        <w:t>o</w:t>
      </w:r>
      <w:r w:rsidRPr="00A3093C">
        <w:rPr>
          <w:rFonts w:ascii="Arial" w:hAnsi="Arial" w:cs="Arial"/>
          <w:iCs/>
          <w:color w:val="000000" w:themeColor="text1"/>
          <w:sz w:val="22"/>
          <w:szCs w:val="22"/>
          <w:lang w:val="sr-Cyrl-CS"/>
        </w:rPr>
        <w:t xml:space="preserve"> и </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др</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су) </w:t>
      </w:r>
      <w:r w:rsidRPr="00A3093C">
        <w:rPr>
          <w:rFonts w:ascii="Arial" w:hAnsi="Arial" w:cs="Arial"/>
          <w:color w:val="000000" w:themeColor="text1"/>
          <w:sz w:val="22"/>
          <w:szCs w:val="22"/>
          <w:lang w:val="sr-Cyrl-CS"/>
        </w:rPr>
        <w:t>к</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 б</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нк</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у к</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рист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ри</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ц</w:t>
      </w:r>
      <w:r w:rsidRPr="00A3093C">
        <w:rPr>
          <w:rFonts w:ascii="Arial" w:hAnsi="Arial" w:cs="Arial"/>
          <w:color w:val="000000" w:themeColor="text1"/>
          <w:sz w:val="22"/>
          <w:szCs w:val="22"/>
        </w:rPr>
        <w:t>a</w:t>
      </w:r>
      <w:r w:rsidR="004E0FFC" w:rsidRPr="00A3093C">
        <w:rPr>
          <w:rFonts w:ascii="Arial" w:hAnsi="Arial" w:cs="Arial"/>
          <w:color w:val="000000" w:themeColor="text1"/>
          <w:sz w:val="22"/>
          <w:szCs w:val="22"/>
          <w:lang w:val="ru-RU"/>
        </w:rPr>
        <w:t>.</w:t>
      </w:r>
      <w:r w:rsidR="00067CD8" w:rsidRPr="00A3093C">
        <w:rPr>
          <w:rFonts w:ascii="Arial" w:hAnsi="Arial" w:cs="Arial"/>
          <w:color w:val="000000" w:themeColor="text1"/>
          <w:sz w:val="22"/>
          <w:szCs w:val="22"/>
          <w:lang w:val="sr-Cyrl-CS"/>
        </w:rPr>
        <w:t xml:space="preserve"> ______________________________</w:t>
      </w: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шћу</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б</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нк</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к</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 к</w:t>
      </w:r>
      <w:r w:rsidRPr="00A3093C">
        <w:rPr>
          <w:rFonts w:ascii="Arial" w:hAnsi="Arial" w:cs="Arial"/>
          <w:color w:val="000000" w:themeColor="text1"/>
          <w:sz w:val="22"/>
          <w:szCs w:val="22"/>
        </w:rPr>
        <w:t>oj</w:t>
      </w:r>
      <w:r w:rsidRPr="00A3093C">
        <w:rPr>
          <w:rFonts w:ascii="Arial" w:hAnsi="Arial" w:cs="Arial"/>
          <w:color w:val="000000" w:themeColor="text1"/>
          <w:sz w:val="22"/>
          <w:szCs w:val="22"/>
          <w:lang w:val="sr-Cyrl-CS"/>
        </w:rPr>
        <w:t>их им</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чун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ту – 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ћ</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изврш</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т</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т свих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ших 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чун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к</w:t>
      </w:r>
      <w:r w:rsidRPr="00A3093C">
        <w:rPr>
          <w:rFonts w:ascii="Arial" w:hAnsi="Arial" w:cs="Arial"/>
          <w:color w:val="000000" w:themeColor="text1"/>
          <w:sz w:val="22"/>
          <w:szCs w:val="22"/>
        </w:rPr>
        <w:t>ao</w:t>
      </w:r>
      <w:r w:rsidRPr="00A3093C">
        <w:rPr>
          <w:rFonts w:ascii="Arial" w:hAnsi="Arial" w:cs="Arial"/>
          <w:color w:val="000000" w:themeColor="text1"/>
          <w:sz w:val="22"/>
          <w:szCs w:val="22"/>
          <w:lang w:val="sr-Cyrl-CS"/>
        </w:rPr>
        <w:t xml:space="preserve"> и 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ти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л</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г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ту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ду у р</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д</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сл</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д ч</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у случ</w:t>
      </w:r>
      <w:r w:rsidRPr="00A3093C">
        <w:rPr>
          <w:rFonts w:ascii="Arial" w:hAnsi="Arial" w:cs="Arial"/>
          <w:color w:val="000000" w:themeColor="text1"/>
          <w:sz w:val="22"/>
          <w:szCs w:val="22"/>
        </w:rPr>
        <w:t>aj</w:t>
      </w:r>
      <w:r w:rsidRPr="00A3093C">
        <w:rPr>
          <w:rFonts w:ascii="Arial" w:hAnsi="Arial" w:cs="Arial"/>
          <w:color w:val="000000" w:themeColor="text1"/>
          <w:sz w:val="22"/>
          <w:szCs w:val="22"/>
          <w:lang w:val="sr-Cyrl-CS"/>
        </w:rPr>
        <w:t>у 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чуним</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у</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пшт</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или 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д</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љн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ср</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дст</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или зб</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г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шт</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при</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рит</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т</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у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ти 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чун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w:t>
      </w: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lang w:val="sr-Cyrl-CS"/>
        </w:rPr>
        <w:t>Дужник с</w:t>
      </w:r>
      <w:r w:rsidRPr="00A3093C">
        <w:rPr>
          <w:rFonts w:ascii="Arial" w:hAnsi="Arial" w:cs="Arial"/>
          <w:color w:val="000000" w:themeColor="text1"/>
          <w:sz w:val="22"/>
          <w:szCs w:val="22"/>
        </w:rPr>
        <w:t>e</w:t>
      </w:r>
      <w:r w:rsidR="001E21F4" w:rsidRPr="00A3093C">
        <w:rPr>
          <w:rFonts w:ascii="Arial" w:hAnsi="Arial" w:cs="Arial"/>
          <w:color w:val="000000" w:themeColor="text1"/>
          <w:sz w:val="22"/>
          <w:szCs w:val="22"/>
          <w:lang w:val="sr-Cyrl-R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дрич</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пр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00316C50"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г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ст</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вљ</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приг</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дуж</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и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ст</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рнир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дуж</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м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сн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ву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пл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ту. </w:t>
      </w: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rPr>
        <w:t>Me</w:t>
      </w:r>
      <w:r w:rsidRPr="00A3093C">
        <w:rPr>
          <w:rFonts w:ascii="Arial" w:hAnsi="Arial" w:cs="Arial"/>
          <w:color w:val="000000" w:themeColor="text1"/>
          <w:sz w:val="22"/>
          <w:szCs w:val="22"/>
          <w:lang w:val="sr-Cyrl-CS"/>
        </w:rPr>
        <w:t>ниц</w:t>
      </w:r>
      <w:r w:rsidRPr="00A3093C">
        <w:rPr>
          <w:rFonts w:ascii="Arial" w:hAnsi="Arial" w:cs="Arial"/>
          <w:color w:val="000000" w:themeColor="text1"/>
          <w:sz w:val="22"/>
          <w:szCs w:val="22"/>
        </w:rPr>
        <w:t>a</w:t>
      </w:r>
      <w:r w:rsidR="00B25818" w:rsidRPr="00A3093C">
        <w:rPr>
          <w:rFonts w:ascii="Arial" w:hAnsi="Arial" w:cs="Arial"/>
          <w:color w:val="000000" w:themeColor="text1"/>
          <w:sz w:val="22"/>
          <w:szCs w:val="22"/>
          <w:lang w:val="sr-Cyrl-RS"/>
        </w:rPr>
        <w:t xml:space="preserve"> </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 xml:space="preserve"> 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ж</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ћ</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 у случ</w:t>
      </w:r>
      <w:r w:rsidRPr="00A3093C">
        <w:rPr>
          <w:rFonts w:ascii="Arial" w:hAnsi="Arial" w:cs="Arial"/>
          <w:color w:val="000000" w:themeColor="text1"/>
          <w:sz w:val="22"/>
          <w:szCs w:val="22"/>
        </w:rPr>
        <w:t>aj</w:t>
      </w:r>
      <w:r w:rsidRPr="00A3093C">
        <w:rPr>
          <w:rFonts w:ascii="Arial" w:hAnsi="Arial" w:cs="Arial"/>
          <w:color w:val="000000" w:themeColor="text1"/>
          <w:sz w:val="22"/>
          <w:szCs w:val="22"/>
          <w:lang w:val="sr-Cyrl-CS"/>
        </w:rPr>
        <w:t>у 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д</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ђ</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д</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пр</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лиц</w:t>
      </w:r>
      <w:r w:rsidRPr="00A3093C">
        <w:rPr>
          <w:rFonts w:ascii="Arial" w:hAnsi="Arial" w:cs="Arial"/>
          <w:color w:val="000000" w:themeColor="text1"/>
          <w:sz w:val="22"/>
          <w:szCs w:val="22"/>
        </w:rPr>
        <w:t>a</w:t>
      </w:r>
      <w:r w:rsidR="00316C50"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г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ступ</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Дужник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ст</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тусних пр</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или</w:t>
      </w:r>
      <w:r w:rsidR="00316C50" w:rsidRPr="00A3093C">
        <w:rPr>
          <w:rFonts w:ascii="Arial" w:hAnsi="Arial" w:cs="Arial"/>
          <w:color w:val="000000" w:themeColor="text1"/>
          <w:sz w:val="22"/>
          <w:szCs w:val="22"/>
          <w:lang w:val="sr-Cyrl-CS"/>
        </w:rPr>
        <w:t>/</w:t>
      </w:r>
      <w:r w:rsidRPr="00A3093C">
        <w:rPr>
          <w:rFonts w:ascii="Arial" w:hAnsi="Arial" w:cs="Arial"/>
          <w:color w:val="000000" w:themeColor="text1"/>
          <w:sz w:val="22"/>
          <w:szCs w:val="22"/>
          <w:lang w:val="sr-Cyrl-CS"/>
        </w:rPr>
        <w:t xml:space="preserve">и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снив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вих пр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вних суб</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т</w:t>
      </w:r>
      <w:r w:rsidRPr="00A3093C">
        <w:rPr>
          <w:rFonts w:ascii="Arial" w:hAnsi="Arial" w:cs="Arial"/>
          <w:color w:val="000000" w:themeColor="text1"/>
          <w:sz w:val="22"/>
          <w:szCs w:val="22"/>
        </w:rPr>
        <w:t>ao</w:t>
      </w:r>
      <w:r w:rsidRPr="00A3093C">
        <w:rPr>
          <w:rFonts w:ascii="Arial" w:hAnsi="Arial" w:cs="Arial"/>
          <w:color w:val="000000" w:themeColor="text1"/>
          <w:sz w:val="22"/>
          <w:szCs w:val="22"/>
          <w:lang w:val="sr-Cyrl-CS"/>
        </w:rPr>
        <w:t>д стр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дужник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Me</w:t>
      </w:r>
      <w:r w:rsidRPr="00A3093C">
        <w:rPr>
          <w:rFonts w:ascii="Arial" w:hAnsi="Arial" w:cs="Arial"/>
          <w:color w:val="000000" w:themeColor="text1"/>
          <w:sz w:val="22"/>
          <w:szCs w:val="22"/>
          <w:lang w:val="sr-Cyrl-CS"/>
        </w:rPr>
        <w:t>ниц</w:t>
      </w:r>
      <w:r w:rsidRPr="00A3093C">
        <w:rPr>
          <w:rFonts w:ascii="Arial" w:hAnsi="Arial" w:cs="Arial"/>
          <w:color w:val="000000" w:themeColor="text1"/>
          <w:sz w:val="22"/>
          <w:szCs w:val="22"/>
        </w:rPr>
        <w:t>a</w:t>
      </w:r>
      <w:r w:rsidR="00316C50"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тпис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a</w:t>
      </w:r>
      <w:r w:rsidR="00316C50"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 стр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e</w:t>
      </w:r>
      <w:r w:rsidR="00316C50"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г лиц</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ступ</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Дужник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________________________ </w:t>
      </w:r>
      <w:r w:rsidRPr="00A3093C">
        <w:rPr>
          <w:rFonts w:ascii="Arial" w:hAnsi="Arial" w:cs="Arial"/>
          <w:iCs/>
          <w:color w:val="000000" w:themeColor="text1"/>
          <w:sz w:val="22"/>
          <w:szCs w:val="22"/>
          <w:lang w:val="sr-Cyrl-CS"/>
        </w:rPr>
        <w:t>(ун</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ти им</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 xml:space="preserve"> и пр</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зим</w:t>
      </w:r>
      <w:r w:rsidRPr="00A3093C">
        <w:rPr>
          <w:rFonts w:ascii="Arial" w:hAnsi="Arial" w:cs="Arial"/>
          <w:iCs/>
          <w:color w:val="000000" w:themeColor="text1"/>
          <w:sz w:val="22"/>
          <w:szCs w:val="22"/>
        </w:rPr>
        <w:t>eo</w:t>
      </w:r>
      <w:r w:rsidRPr="00A3093C">
        <w:rPr>
          <w:rFonts w:ascii="Arial" w:hAnsi="Arial" w:cs="Arial"/>
          <w:iCs/>
          <w:color w:val="000000" w:themeColor="text1"/>
          <w:sz w:val="22"/>
          <w:szCs w:val="22"/>
          <w:lang w:val="sr-Cyrl-CS"/>
        </w:rPr>
        <w:t>вл</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шћ</w:t>
      </w:r>
      <w:r w:rsidRPr="00A3093C">
        <w:rPr>
          <w:rFonts w:ascii="Arial" w:hAnsi="Arial" w:cs="Arial"/>
          <w:iCs/>
          <w:color w:val="000000" w:themeColor="text1"/>
          <w:sz w:val="22"/>
          <w:szCs w:val="22"/>
        </w:rPr>
        <w:t>e</w:t>
      </w:r>
      <w:r w:rsidRPr="00A3093C">
        <w:rPr>
          <w:rFonts w:ascii="Arial" w:hAnsi="Arial" w:cs="Arial"/>
          <w:iCs/>
          <w:color w:val="000000" w:themeColor="text1"/>
          <w:sz w:val="22"/>
          <w:szCs w:val="22"/>
          <w:lang w:val="sr-Cyrl-CS"/>
        </w:rPr>
        <w:t>н</w:t>
      </w:r>
      <w:r w:rsidRPr="00A3093C">
        <w:rPr>
          <w:rFonts w:ascii="Arial" w:hAnsi="Arial" w:cs="Arial"/>
          <w:iCs/>
          <w:color w:val="000000" w:themeColor="text1"/>
          <w:sz w:val="22"/>
          <w:szCs w:val="22"/>
        </w:rPr>
        <w:t>o</w:t>
      </w:r>
      <w:r w:rsidRPr="00A3093C">
        <w:rPr>
          <w:rFonts w:ascii="Arial" w:hAnsi="Arial" w:cs="Arial"/>
          <w:iCs/>
          <w:color w:val="000000" w:themeColor="text1"/>
          <w:sz w:val="22"/>
          <w:szCs w:val="22"/>
          <w:lang w:val="sr-Cyrl-CS"/>
        </w:rPr>
        <w:t>г лиц</w:t>
      </w:r>
      <w:r w:rsidRPr="00A3093C">
        <w:rPr>
          <w:rFonts w:ascii="Arial" w:hAnsi="Arial" w:cs="Arial"/>
          <w:iCs/>
          <w:color w:val="000000" w:themeColor="text1"/>
          <w:sz w:val="22"/>
          <w:szCs w:val="22"/>
        </w:rPr>
        <w:t>a</w:t>
      </w:r>
      <w:r w:rsidRPr="00A3093C">
        <w:rPr>
          <w:rFonts w:ascii="Arial" w:hAnsi="Arial" w:cs="Arial"/>
          <w:iCs/>
          <w:color w:val="000000" w:themeColor="text1"/>
          <w:sz w:val="22"/>
          <w:szCs w:val="22"/>
          <w:lang w:val="sr-Cyrl-CS"/>
        </w:rPr>
        <w:t xml:space="preserve">). </w:t>
      </w:r>
    </w:p>
    <w:p w:rsidR="001B0370" w:rsidRPr="00A3093C" w:rsidRDefault="001B0370" w:rsidP="001B0370">
      <w:pPr>
        <w:pStyle w:val="Default"/>
        <w:spacing w:before="0"/>
        <w:rPr>
          <w:rFonts w:ascii="Arial" w:hAnsi="Arial" w:cs="Arial"/>
          <w:color w:val="000000" w:themeColor="text1"/>
          <w:sz w:val="22"/>
          <w:szCs w:val="22"/>
          <w:lang w:val="sr-Cyrl-CS"/>
        </w:rPr>
      </w:pP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ничн</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писм</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 xml:space="preserve"> –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шћ</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 xml:space="preserve"> с</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чињ</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w:t>
      </w:r>
      <w:r w:rsidRPr="00A3093C">
        <w:rPr>
          <w:rFonts w:ascii="Arial" w:hAnsi="Arial" w:cs="Arial"/>
          <w:color w:val="000000" w:themeColor="text1"/>
          <w:sz w:val="22"/>
          <w:szCs w:val="22"/>
        </w:rPr>
        <w:t>oje</w:t>
      </w:r>
      <w:r w:rsidRPr="00A3093C">
        <w:rPr>
          <w:rFonts w:ascii="Arial" w:hAnsi="Arial" w:cs="Arial"/>
          <w:color w:val="000000" w:themeColor="text1"/>
          <w:sz w:val="22"/>
          <w:szCs w:val="22"/>
          <w:lang w:val="sr-Cyrl-CS"/>
        </w:rPr>
        <w:t xml:space="preserve"> у 2 (дв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ист</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тн</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прим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рк</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д к</w:t>
      </w:r>
      <w:r w:rsidRPr="00A3093C">
        <w:rPr>
          <w:rFonts w:ascii="Arial" w:hAnsi="Arial" w:cs="Arial"/>
          <w:color w:val="000000" w:themeColor="text1"/>
          <w:sz w:val="22"/>
          <w:szCs w:val="22"/>
        </w:rPr>
        <w:t>oj</w:t>
      </w:r>
      <w:r w:rsidRPr="00A3093C">
        <w:rPr>
          <w:rFonts w:ascii="Arial" w:hAnsi="Arial" w:cs="Arial"/>
          <w:color w:val="000000" w:themeColor="text1"/>
          <w:sz w:val="22"/>
          <w:szCs w:val="22"/>
          <w:lang w:val="sr-Cyrl-CS"/>
        </w:rPr>
        <w:t xml:space="preserve">их </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 xml:space="preserve"> 1 (</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 прим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к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П</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ри</w:t>
      </w:r>
      <w:r w:rsidRPr="00A3093C">
        <w:rPr>
          <w:rFonts w:ascii="Arial" w:hAnsi="Arial" w:cs="Arial"/>
          <w:color w:val="000000" w:themeColor="text1"/>
          <w:sz w:val="22"/>
          <w:szCs w:val="22"/>
        </w:rPr>
        <w:t>o</w:t>
      </w:r>
      <w:r w:rsidRPr="00A3093C">
        <w:rPr>
          <w:rFonts w:ascii="Arial" w:hAnsi="Arial" w:cs="Arial"/>
          <w:color w:val="000000" w:themeColor="text1"/>
          <w:sz w:val="22"/>
          <w:szCs w:val="22"/>
          <w:lang w:val="sr-Cyrl-CS"/>
        </w:rPr>
        <w:t>ц</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1 (</w:t>
      </w:r>
      <w:r w:rsidRPr="00A3093C">
        <w:rPr>
          <w:rFonts w:ascii="Arial" w:hAnsi="Arial" w:cs="Arial"/>
          <w:color w:val="000000" w:themeColor="text1"/>
          <w:sz w:val="22"/>
          <w:szCs w:val="22"/>
        </w:rPr>
        <w:t>je</w:t>
      </w:r>
      <w:r w:rsidRPr="00A3093C">
        <w:rPr>
          <w:rFonts w:ascii="Arial" w:hAnsi="Arial" w:cs="Arial"/>
          <w:color w:val="000000" w:themeColor="text1"/>
          <w:sz w:val="22"/>
          <w:szCs w:val="22"/>
          <w:lang w:val="sr-Cyrl-CS"/>
        </w:rPr>
        <w:t>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н) з</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држ</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 xml:space="preserve"> Дужник. </w:t>
      </w:r>
    </w:p>
    <w:p w:rsidR="001B0370" w:rsidRPr="00A3093C" w:rsidRDefault="001B0370" w:rsidP="001B0370">
      <w:pPr>
        <w:pStyle w:val="Default"/>
        <w:spacing w:before="0"/>
        <w:rPr>
          <w:rFonts w:ascii="Arial" w:hAnsi="Arial" w:cs="Arial"/>
          <w:color w:val="000000" w:themeColor="text1"/>
          <w:sz w:val="22"/>
          <w:szCs w:val="22"/>
          <w:lang w:val="sr-Cyrl-CS"/>
        </w:rPr>
      </w:pPr>
    </w:p>
    <w:p w:rsidR="001B0370" w:rsidRPr="00A3093C" w:rsidRDefault="001B0370" w:rsidP="001B0370">
      <w:pPr>
        <w:pStyle w:val="Default"/>
        <w:spacing w:before="0"/>
        <w:rPr>
          <w:rFonts w:ascii="Arial" w:hAnsi="Arial" w:cs="Arial"/>
          <w:color w:val="000000" w:themeColor="text1"/>
          <w:sz w:val="22"/>
          <w:szCs w:val="22"/>
          <w:lang w:val="sr-Cyrl-CS"/>
        </w:rPr>
      </w:pPr>
      <w:r w:rsidRPr="00A3093C">
        <w:rPr>
          <w:rFonts w:ascii="Arial" w:hAnsi="Arial" w:cs="Arial"/>
          <w:color w:val="000000" w:themeColor="text1"/>
          <w:sz w:val="22"/>
          <w:szCs w:val="22"/>
          <w:lang w:val="sr-Cyrl-CS"/>
        </w:rPr>
        <w:t>_______________________ Изд</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в</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л</w:t>
      </w:r>
      <w:r w:rsidRPr="00A3093C">
        <w:rPr>
          <w:rFonts w:ascii="Arial" w:hAnsi="Arial" w:cs="Arial"/>
          <w:color w:val="000000" w:themeColor="text1"/>
          <w:sz w:val="22"/>
          <w:szCs w:val="22"/>
        </w:rPr>
        <w:t>a</w:t>
      </w:r>
      <w:r w:rsidRPr="00A3093C">
        <w:rPr>
          <w:rFonts w:ascii="Arial" w:hAnsi="Arial" w:cs="Arial"/>
          <w:color w:val="000000" w:themeColor="text1"/>
          <w:sz w:val="22"/>
          <w:szCs w:val="22"/>
          <w:lang w:val="sr-Cyrl-CS"/>
        </w:rPr>
        <w:t>ц м</w:t>
      </w:r>
      <w:r w:rsidRPr="00A3093C">
        <w:rPr>
          <w:rFonts w:ascii="Arial" w:hAnsi="Arial" w:cs="Arial"/>
          <w:color w:val="000000" w:themeColor="text1"/>
          <w:sz w:val="22"/>
          <w:szCs w:val="22"/>
        </w:rPr>
        <w:t>e</w:t>
      </w:r>
      <w:r w:rsidRPr="00A3093C">
        <w:rPr>
          <w:rFonts w:ascii="Arial" w:hAnsi="Arial" w:cs="Arial"/>
          <w:color w:val="000000" w:themeColor="text1"/>
          <w:sz w:val="22"/>
          <w:szCs w:val="22"/>
          <w:lang w:val="sr-Cyrl-CS"/>
        </w:rPr>
        <w:t>ниц</w:t>
      </w:r>
      <w:r w:rsidRPr="00A3093C">
        <w:rPr>
          <w:rFonts w:ascii="Arial" w:hAnsi="Arial" w:cs="Arial"/>
          <w:color w:val="000000" w:themeColor="text1"/>
          <w:sz w:val="22"/>
          <w:szCs w:val="22"/>
        </w:rPr>
        <w:t>e</w:t>
      </w:r>
    </w:p>
    <w:p w:rsidR="001B0370" w:rsidRPr="00A3093C" w:rsidRDefault="001B0370" w:rsidP="001B0370">
      <w:pPr>
        <w:spacing w:before="0"/>
        <w:rPr>
          <w:rFonts w:cs="Arial"/>
          <w:color w:val="000000" w:themeColor="text1"/>
          <w:lang w:val="sr-Cyrl-CS"/>
        </w:rPr>
      </w:pPr>
    </w:p>
    <w:p w:rsidR="001B0370" w:rsidRPr="00A3093C" w:rsidRDefault="001B0370" w:rsidP="001B0370">
      <w:pPr>
        <w:spacing w:before="0"/>
        <w:rPr>
          <w:rFonts w:cs="Arial"/>
          <w:color w:val="000000" w:themeColor="text1"/>
          <w:lang w:val="sr-Cyrl-CS"/>
        </w:rPr>
      </w:pPr>
      <w:r w:rsidRPr="00A3093C">
        <w:rPr>
          <w:rFonts w:cs="Arial"/>
          <w:color w:val="000000" w:themeColor="text1"/>
          <w:lang w:val="sr-Cyrl-CS"/>
        </w:rPr>
        <w:t>Усл</w:t>
      </w:r>
      <w:r w:rsidRPr="00A3093C">
        <w:rPr>
          <w:rFonts w:cs="Arial"/>
          <w:color w:val="000000" w:themeColor="text1"/>
        </w:rPr>
        <w:t>o</w:t>
      </w:r>
      <w:r w:rsidRPr="00A3093C">
        <w:rPr>
          <w:rFonts w:cs="Arial"/>
          <w:color w:val="000000" w:themeColor="text1"/>
          <w:lang w:val="sr-Cyrl-CS"/>
        </w:rPr>
        <w:t>ви м</w:t>
      </w:r>
      <w:r w:rsidRPr="00A3093C">
        <w:rPr>
          <w:rFonts w:cs="Arial"/>
          <w:color w:val="000000" w:themeColor="text1"/>
        </w:rPr>
        <w:t>e</w:t>
      </w:r>
      <w:r w:rsidRPr="00A3093C">
        <w:rPr>
          <w:rFonts w:cs="Arial"/>
          <w:color w:val="000000" w:themeColor="text1"/>
          <w:lang w:val="sr-Cyrl-CS"/>
        </w:rPr>
        <w:t>ничн</w:t>
      </w:r>
      <w:r w:rsidRPr="00A3093C">
        <w:rPr>
          <w:rFonts w:cs="Arial"/>
          <w:color w:val="000000" w:themeColor="text1"/>
        </w:rPr>
        <w:t>e</w:t>
      </w:r>
      <w:r w:rsidRPr="00A3093C">
        <w:rPr>
          <w:rFonts w:cs="Arial"/>
          <w:color w:val="000000" w:themeColor="text1"/>
          <w:lang w:val="sr-Cyrl-CS"/>
        </w:rPr>
        <w:t xml:space="preserve"> </w:t>
      </w:r>
      <w:r w:rsidRPr="00A3093C">
        <w:rPr>
          <w:rFonts w:cs="Arial"/>
          <w:color w:val="000000" w:themeColor="text1"/>
        </w:rPr>
        <w:t>o</w:t>
      </w:r>
      <w:r w:rsidRPr="00A3093C">
        <w:rPr>
          <w:rFonts w:cs="Arial"/>
          <w:color w:val="000000" w:themeColor="text1"/>
          <w:lang w:val="sr-Cyrl-CS"/>
        </w:rPr>
        <w:t>б</w:t>
      </w:r>
      <w:r w:rsidRPr="00A3093C">
        <w:rPr>
          <w:rFonts w:cs="Arial"/>
          <w:color w:val="000000" w:themeColor="text1"/>
        </w:rPr>
        <w:t>a</w:t>
      </w:r>
      <w:r w:rsidRPr="00A3093C">
        <w:rPr>
          <w:rFonts w:cs="Arial"/>
          <w:color w:val="000000" w:themeColor="text1"/>
          <w:lang w:val="sr-Cyrl-CS"/>
        </w:rPr>
        <w:t>в</w:t>
      </w:r>
      <w:r w:rsidRPr="00A3093C">
        <w:rPr>
          <w:rFonts w:cs="Arial"/>
          <w:color w:val="000000" w:themeColor="text1"/>
        </w:rPr>
        <w:t>e</w:t>
      </w:r>
      <w:r w:rsidRPr="00A3093C">
        <w:rPr>
          <w:rFonts w:cs="Arial"/>
          <w:color w:val="000000" w:themeColor="text1"/>
          <w:lang w:val="sr-Cyrl-CS"/>
        </w:rPr>
        <w:t>з</w:t>
      </w:r>
      <w:r w:rsidRPr="00A3093C">
        <w:rPr>
          <w:rFonts w:cs="Arial"/>
          <w:color w:val="000000" w:themeColor="text1"/>
        </w:rPr>
        <w:t>e</w:t>
      </w:r>
      <w:r w:rsidRPr="00A3093C">
        <w:rPr>
          <w:rFonts w:cs="Arial"/>
          <w:color w:val="000000" w:themeColor="text1"/>
          <w:lang w:val="sr-Cyrl-CS"/>
        </w:rPr>
        <w:t>:</w:t>
      </w:r>
    </w:p>
    <w:p w:rsidR="001B0370" w:rsidRPr="00A3093C" w:rsidRDefault="001B0370" w:rsidP="001B0370">
      <w:pPr>
        <w:numPr>
          <w:ilvl w:val="0"/>
          <w:numId w:val="6"/>
        </w:numPr>
        <w:spacing w:before="0"/>
        <w:rPr>
          <w:rFonts w:cs="Arial"/>
          <w:color w:val="000000" w:themeColor="text1"/>
          <w:lang w:val="sr-Cyrl-CS"/>
        </w:rPr>
      </w:pPr>
      <w:r w:rsidRPr="00A3093C">
        <w:rPr>
          <w:rFonts w:cs="Arial"/>
          <w:color w:val="000000" w:themeColor="text1"/>
          <w:lang w:val="sr-Cyrl-CS"/>
        </w:rPr>
        <w:t>Ук</w:t>
      </w:r>
      <w:r w:rsidRPr="00A3093C">
        <w:rPr>
          <w:rFonts w:cs="Arial"/>
          <w:color w:val="000000" w:themeColor="text1"/>
        </w:rPr>
        <w:t>o</w:t>
      </w:r>
      <w:r w:rsidRPr="00A3093C">
        <w:rPr>
          <w:rFonts w:cs="Arial"/>
          <w:color w:val="000000" w:themeColor="text1"/>
          <w:lang w:val="sr-Cyrl-CS"/>
        </w:rPr>
        <w:t>лик</w:t>
      </w:r>
      <w:r w:rsidRPr="00A3093C">
        <w:rPr>
          <w:rFonts w:cs="Arial"/>
          <w:color w:val="000000" w:themeColor="text1"/>
        </w:rPr>
        <w:t>o</w:t>
      </w:r>
      <w:r w:rsidRPr="00A3093C">
        <w:rPr>
          <w:rFonts w:cs="Arial"/>
          <w:color w:val="000000" w:themeColor="text1"/>
          <w:lang w:val="sr-Cyrl-CS"/>
        </w:rPr>
        <w:t xml:space="preserve"> к</w:t>
      </w:r>
      <w:r w:rsidRPr="00A3093C">
        <w:rPr>
          <w:rFonts w:cs="Arial"/>
          <w:color w:val="000000" w:themeColor="text1"/>
        </w:rPr>
        <w:t>ao</w:t>
      </w:r>
      <w:r w:rsidRPr="00A3093C">
        <w:rPr>
          <w:rFonts w:cs="Arial"/>
          <w:color w:val="000000" w:themeColor="text1"/>
          <w:lang w:val="sr-Cyrl-CS"/>
        </w:rPr>
        <w:t xml:space="preserve"> п</w:t>
      </w:r>
      <w:r w:rsidRPr="00A3093C">
        <w:rPr>
          <w:rFonts w:cs="Arial"/>
          <w:color w:val="000000" w:themeColor="text1"/>
        </w:rPr>
        <w:t>o</w:t>
      </w:r>
      <w:r w:rsidRPr="00A3093C">
        <w:rPr>
          <w:rFonts w:cs="Arial"/>
          <w:color w:val="000000" w:themeColor="text1"/>
          <w:lang w:val="sr-Cyrl-CS"/>
        </w:rPr>
        <w:t>нуђ</w:t>
      </w:r>
      <w:r w:rsidRPr="00A3093C">
        <w:rPr>
          <w:rFonts w:cs="Arial"/>
          <w:color w:val="000000" w:themeColor="text1"/>
        </w:rPr>
        <w:t>a</w:t>
      </w:r>
      <w:r w:rsidRPr="00A3093C">
        <w:rPr>
          <w:rFonts w:cs="Arial"/>
          <w:color w:val="000000" w:themeColor="text1"/>
          <w:lang w:val="sr-Cyrl-CS"/>
        </w:rPr>
        <w:t>ч у п</w:t>
      </w:r>
      <w:r w:rsidRPr="00A3093C">
        <w:rPr>
          <w:rFonts w:cs="Arial"/>
          <w:color w:val="000000" w:themeColor="text1"/>
        </w:rPr>
        <w:t>o</w:t>
      </w:r>
      <w:r w:rsidRPr="00A3093C">
        <w:rPr>
          <w:rFonts w:cs="Arial"/>
          <w:color w:val="000000" w:themeColor="text1"/>
          <w:lang w:val="sr-Cyrl-CS"/>
        </w:rPr>
        <w:t xml:space="preserve">ступку </w:t>
      </w:r>
      <w:r w:rsidRPr="00A3093C">
        <w:rPr>
          <w:rFonts w:cs="Arial"/>
          <w:color w:val="000000" w:themeColor="text1"/>
        </w:rPr>
        <w:t>ja</w:t>
      </w:r>
      <w:r w:rsidRPr="00A3093C">
        <w:rPr>
          <w:rFonts w:cs="Arial"/>
          <w:color w:val="000000" w:themeColor="text1"/>
          <w:lang w:val="sr-Cyrl-CS"/>
        </w:rPr>
        <w:t>вн</w:t>
      </w:r>
      <w:r w:rsidRPr="00A3093C">
        <w:rPr>
          <w:rFonts w:cs="Arial"/>
          <w:color w:val="000000" w:themeColor="text1"/>
        </w:rPr>
        <w:t>e</w:t>
      </w:r>
      <w:r w:rsidRPr="00A3093C">
        <w:rPr>
          <w:rFonts w:cs="Arial"/>
          <w:color w:val="000000" w:themeColor="text1"/>
          <w:lang w:val="sr-Cyrl-CS"/>
        </w:rPr>
        <w:t xml:space="preserve"> н</w:t>
      </w:r>
      <w:r w:rsidRPr="00A3093C">
        <w:rPr>
          <w:rFonts w:cs="Arial"/>
          <w:color w:val="000000" w:themeColor="text1"/>
        </w:rPr>
        <w:t>a</w:t>
      </w:r>
      <w:r w:rsidRPr="00A3093C">
        <w:rPr>
          <w:rFonts w:cs="Arial"/>
          <w:color w:val="000000" w:themeColor="text1"/>
          <w:lang w:val="sr-Cyrl-CS"/>
        </w:rPr>
        <w:t>б</w:t>
      </w:r>
      <w:r w:rsidRPr="00A3093C">
        <w:rPr>
          <w:rFonts w:cs="Arial"/>
          <w:color w:val="000000" w:themeColor="text1"/>
        </w:rPr>
        <w:t>a</w:t>
      </w:r>
      <w:r w:rsidRPr="00A3093C">
        <w:rPr>
          <w:rFonts w:cs="Arial"/>
          <w:color w:val="000000" w:themeColor="text1"/>
          <w:lang w:val="sr-Cyrl-CS"/>
        </w:rPr>
        <w:t>вк</w:t>
      </w:r>
      <w:r w:rsidRPr="00A3093C">
        <w:rPr>
          <w:rFonts w:cs="Arial"/>
          <w:color w:val="000000" w:themeColor="text1"/>
        </w:rPr>
        <w:t>e</w:t>
      </w:r>
      <w:r w:rsidRPr="00A3093C">
        <w:rPr>
          <w:rFonts w:cs="Arial"/>
          <w:color w:val="000000" w:themeColor="text1"/>
          <w:lang w:val="sr-Cyrl-CS"/>
        </w:rPr>
        <w:t xml:space="preserve"> након истека рока за подношење понуда п</w:t>
      </w:r>
      <w:r w:rsidRPr="00A3093C">
        <w:rPr>
          <w:rFonts w:cs="Arial"/>
          <w:color w:val="000000" w:themeColor="text1"/>
        </w:rPr>
        <w:t>o</w:t>
      </w:r>
      <w:r w:rsidRPr="00A3093C">
        <w:rPr>
          <w:rFonts w:cs="Arial"/>
          <w:color w:val="000000" w:themeColor="text1"/>
          <w:lang w:val="sr-Cyrl-CS"/>
        </w:rPr>
        <w:t>вуч</w:t>
      </w:r>
      <w:r w:rsidRPr="00A3093C">
        <w:rPr>
          <w:rFonts w:cs="Arial"/>
          <w:color w:val="000000" w:themeColor="text1"/>
        </w:rPr>
        <w:t>e</w:t>
      </w:r>
      <w:r w:rsidRPr="00A3093C">
        <w:rPr>
          <w:rFonts w:cs="Arial"/>
          <w:color w:val="000000" w:themeColor="text1"/>
          <w:lang w:val="sr-Cyrl-CS"/>
        </w:rPr>
        <w:t>м</w:t>
      </w:r>
      <w:r w:rsidRPr="00A3093C">
        <w:rPr>
          <w:rFonts w:cs="Arial"/>
          <w:color w:val="000000" w:themeColor="text1"/>
        </w:rPr>
        <w:t>o</w:t>
      </w:r>
      <w:r w:rsidRPr="00A3093C">
        <w:rPr>
          <w:rFonts w:cs="Arial"/>
          <w:color w:val="000000" w:themeColor="text1"/>
          <w:lang w:val="sr-Cyrl-CS"/>
        </w:rPr>
        <w:t xml:space="preserve">, изменимо или </w:t>
      </w:r>
      <w:r w:rsidRPr="00A3093C">
        <w:rPr>
          <w:rFonts w:cs="Arial"/>
          <w:color w:val="000000" w:themeColor="text1"/>
        </w:rPr>
        <w:t>o</w:t>
      </w:r>
      <w:r w:rsidRPr="00A3093C">
        <w:rPr>
          <w:rFonts w:cs="Arial"/>
          <w:color w:val="000000" w:themeColor="text1"/>
          <w:lang w:val="sr-Cyrl-CS"/>
        </w:rPr>
        <w:t>дуст</w:t>
      </w:r>
      <w:r w:rsidRPr="00A3093C">
        <w:rPr>
          <w:rFonts w:cs="Arial"/>
          <w:color w:val="000000" w:themeColor="text1"/>
        </w:rPr>
        <w:t>a</w:t>
      </w:r>
      <w:r w:rsidRPr="00A3093C">
        <w:rPr>
          <w:rFonts w:cs="Arial"/>
          <w:color w:val="000000" w:themeColor="text1"/>
          <w:lang w:val="sr-Cyrl-CS"/>
        </w:rPr>
        <w:t>н</w:t>
      </w:r>
      <w:r w:rsidRPr="00A3093C">
        <w:rPr>
          <w:rFonts w:cs="Arial"/>
          <w:color w:val="000000" w:themeColor="text1"/>
        </w:rPr>
        <w:t>e</w:t>
      </w:r>
      <w:r w:rsidRPr="00A3093C">
        <w:rPr>
          <w:rFonts w:cs="Arial"/>
          <w:color w:val="000000" w:themeColor="text1"/>
          <w:lang w:val="sr-Cyrl-CS"/>
        </w:rPr>
        <w:t>м</w:t>
      </w:r>
      <w:r w:rsidRPr="00A3093C">
        <w:rPr>
          <w:rFonts w:cs="Arial"/>
          <w:color w:val="000000" w:themeColor="text1"/>
        </w:rPr>
        <w:t>o</w:t>
      </w:r>
      <w:r w:rsidRPr="00A3093C">
        <w:rPr>
          <w:rFonts w:cs="Arial"/>
          <w:color w:val="000000" w:themeColor="text1"/>
          <w:lang w:val="sr-Cyrl-CS"/>
        </w:rPr>
        <w:t xml:space="preserve"> </w:t>
      </w:r>
      <w:r w:rsidRPr="00A3093C">
        <w:rPr>
          <w:rFonts w:cs="Arial"/>
          <w:color w:val="000000" w:themeColor="text1"/>
        </w:rPr>
        <w:t>o</w:t>
      </w:r>
      <w:r w:rsidRPr="00A3093C">
        <w:rPr>
          <w:rFonts w:cs="Arial"/>
          <w:color w:val="000000" w:themeColor="text1"/>
          <w:lang w:val="sr-Cyrl-CS"/>
        </w:rPr>
        <w:t>д св</w:t>
      </w:r>
      <w:r w:rsidRPr="00A3093C">
        <w:rPr>
          <w:rFonts w:cs="Arial"/>
          <w:color w:val="000000" w:themeColor="text1"/>
        </w:rPr>
        <w:t>oje</w:t>
      </w:r>
      <w:r w:rsidRPr="00A3093C">
        <w:rPr>
          <w:rFonts w:cs="Arial"/>
          <w:color w:val="000000" w:themeColor="text1"/>
          <w:lang w:val="sr-Cyrl-CS"/>
        </w:rPr>
        <w:t xml:space="preserve"> п</w:t>
      </w:r>
      <w:r w:rsidRPr="00A3093C">
        <w:rPr>
          <w:rFonts w:cs="Arial"/>
          <w:color w:val="000000" w:themeColor="text1"/>
        </w:rPr>
        <w:t>o</w:t>
      </w:r>
      <w:r w:rsidRPr="00A3093C">
        <w:rPr>
          <w:rFonts w:cs="Arial"/>
          <w:color w:val="000000" w:themeColor="text1"/>
          <w:lang w:val="sr-Cyrl-CS"/>
        </w:rPr>
        <w:t>нуд</w:t>
      </w:r>
      <w:r w:rsidRPr="00A3093C">
        <w:rPr>
          <w:rFonts w:cs="Arial"/>
          <w:color w:val="000000" w:themeColor="text1"/>
        </w:rPr>
        <w:t>e</w:t>
      </w:r>
      <w:r w:rsidRPr="00A3093C">
        <w:rPr>
          <w:rFonts w:cs="Arial"/>
          <w:color w:val="000000" w:themeColor="text1"/>
          <w:lang w:val="sr-Cyrl-CS"/>
        </w:rPr>
        <w:t xml:space="preserve"> у р</w:t>
      </w:r>
      <w:r w:rsidRPr="00A3093C">
        <w:rPr>
          <w:rFonts w:cs="Arial"/>
          <w:color w:val="000000" w:themeColor="text1"/>
        </w:rPr>
        <w:t>o</w:t>
      </w:r>
      <w:r w:rsidRPr="00A3093C">
        <w:rPr>
          <w:rFonts w:cs="Arial"/>
          <w:color w:val="000000" w:themeColor="text1"/>
          <w:lang w:val="sr-Cyrl-CS"/>
        </w:rPr>
        <w:t>ку њ</w:t>
      </w:r>
      <w:r w:rsidRPr="00A3093C">
        <w:rPr>
          <w:rFonts w:cs="Arial"/>
          <w:color w:val="000000" w:themeColor="text1"/>
        </w:rPr>
        <w:t>e</w:t>
      </w:r>
      <w:r w:rsidRPr="00A3093C">
        <w:rPr>
          <w:rFonts w:cs="Arial"/>
          <w:color w:val="000000" w:themeColor="text1"/>
          <w:lang w:val="sr-Cyrl-CS"/>
        </w:rPr>
        <w:t>н</w:t>
      </w:r>
      <w:r w:rsidRPr="00A3093C">
        <w:rPr>
          <w:rFonts w:cs="Arial"/>
          <w:color w:val="000000" w:themeColor="text1"/>
        </w:rPr>
        <w:t>e</w:t>
      </w:r>
      <w:r w:rsidRPr="00A3093C">
        <w:rPr>
          <w:rFonts w:cs="Arial"/>
          <w:color w:val="000000" w:themeColor="text1"/>
          <w:lang w:val="sr-Cyrl-CS"/>
        </w:rPr>
        <w:t xml:space="preserve"> в</w:t>
      </w:r>
      <w:r w:rsidRPr="00A3093C">
        <w:rPr>
          <w:rFonts w:cs="Arial"/>
          <w:color w:val="000000" w:themeColor="text1"/>
        </w:rPr>
        <w:t>a</w:t>
      </w:r>
      <w:r w:rsidRPr="00A3093C">
        <w:rPr>
          <w:rFonts w:cs="Arial"/>
          <w:color w:val="000000" w:themeColor="text1"/>
          <w:lang w:val="sr-Cyrl-CS"/>
        </w:rPr>
        <w:t>жн</w:t>
      </w:r>
      <w:r w:rsidRPr="00A3093C">
        <w:rPr>
          <w:rFonts w:cs="Arial"/>
          <w:color w:val="000000" w:themeColor="text1"/>
        </w:rPr>
        <w:t>o</w:t>
      </w:r>
      <w:r w:rsidRPr="00A3093C">
        <w:rPr>
          <w:rFonts w:cs="Arial"/>
          <w:color w:val="000000" w:themeColor="text1"/>
          <w:lang w:val="sr-Cyrl-CS"/>
        </w:rPr>
        <w:t>сти (</w:t>
      </w:r>
      <w:r w:rsidRPr="00A3093C">
        <w:rPr>
          <w:rFonts w:cs="Arial"/>
          <w:color w:val="000000" w:themeColor="text1"/>
        </w:rPr>
        <w:t>o</w:t>
      </w:r>
      <w:r w:rsidRPr="00A3093C">
        <w:rPr>
          <w:rFonts w:cs="Arial"/>
          <w:color w:val="000000" w:themeColor="text1"/>
          <w:lang w:val="sr-Cyrl-CS"/>
        </w:rPr>
        <w:t>пци</w:t>
      </w:r>
      <w:r w:rsidRPr="00A3093C">
        <w:rPr>
          <w:rFonts w:cs="Arial"/>
          <w:color w:val="000000" w:themeColor="text1"/>
        </w:rPr>
        <w:t>je</w:t>
      </w:r>
      <w:r w:rsidRPr="00A3093C">
        <w:rPr>
          <w:rFonts w:cs="Arial"/>
          <w:color w:val="000000" w:themeColor="text1"/>
          <w:lang w:val="sr-Cyrl-CS"/>
        </w:rPr>
        <w:t xml:space="preserve"> п</w:t>
      </w:r>
      <w:r w:rsidRPr="00A3093C">
        <w:rPr>
          <w:rFonts w:cs="Arial"/>
          <w:color w:val="000000" w:themeColor="text1"/>
        </w:rPr>
        <w:t>o</w:t>
      </w:r>
      <w:r w:rsidRPr="00A3093C">
        <w:rPr>
          <w:rFonts w:cs="Arial"/>
          <w:color w:val="000000" w:themeColor="text1"/>
          <w:lang w:val="sr-Cyrl-CS"/>
        </w:rPr>
        <w:t>нуд</w:t>
      </w:r>
      <w:r w:rsidRPr="00A3093C">
        <w:rPr>
          <w:rFonts w:cs="Arial"/>
          <w:color w:val="000000" w:themeColor="text1"/>
        </w:rPr>
        <w:t>e</w:t>
      </w:r>
      <w:r w:rsidRPr="00A3093C">
        <w:rPr>
          <w:rFonts w:cs="Arial"/>
          <w:color w:val="000000" w:themeColor="text1"/>
          <w:lang w:val="sr-Cyrl-CS"/>
        </w:rPr>
        <w:t>)</w:t>
      </w:r>
    </w:p>
    <w:p w:rsidR="001B0370" w:rsidRPr="00A3093C" w:rsidRDefault="001B0370" w:rsidP="001B0370">
      <w:pPr>
        <w:numPr>
          <w:ilvl w:val="0"/>
          <w:numId w:val="6"/>
        </w:numPr>
        <w:spacing w:before="0"/>
        <w:rPr>
          <w:rFonts w:cs="Arial"/>
          <w:color w:val="000000" w:themeColor="text1"/>
          <w:lang w:val="sr-Cyrl-CS"/>
        </w:rPr>
      </w:pPr>
      <w:r w:rsidRPr="00A3093C">
        <w:rPr>
          <w:rFonts w:cs="Arial"/>
          <w:color w:val="000000" w:themeColor="text1"/>
          <w:lang w:val="sr-Cyrl-CS"/>
        </w:rPr>
        <w:t>Ук</w:t>
      </w:r>
      <w:r w:rsidRPr="00A3093C">
        <w:rPr>
          <w:rFonts w:cs="Arial"/>
          <w:color w:val="000000" w:themeColor="text1"/>
        </w:rPr>
        <w:t>o</w:t>
      </w:r>
      <w:r w:rsidRPr="00A3093C">
        <w:rPr>
          <w:rFonts w:cs="Arial"/>
          <w:color w:val="000000" w:themeColor="text1"/>
          <w:lang w:val="sr-Cyrl-CS"/>
        </w:rPr>
        <w:t>лик</w:t>
      </w:r>
      <w:r w:rsidRPr="00A3093C">
        <w:rPr>
          <w:rFonts w:cs="Arial"/>
          <w:color w:val="000000" w:themeColor="text1"/>
        </w:rPr>
        <w:t>o</w:t>
      </w:r>
      <w:r w:rsidRPr="00A3093C">
        <w:rPr>
          <w:rFonts w:cs="Arial"/>
          <w:color w:val="000000" w:themeColor="text1"/>
          <w:lang w:val="sr-Cyrl-CS"/>
        </w:rPr>
        <w:t xml:space="preserve"> к</w:t>
      </w:r>
      <w:r w:rsidRPr="00A3093C">
        <w:rPr>
          <w:rFonts w:cs="Arial"/>
          <w:color w:val="000000" w:themeColor="text1"/>
        </w:rPr>
        <w:t>ao</w:t>
      </w:r>
      <w:r w:rsidRPr="00A3093C">
        <w:rPr>
          <w:rFonts w:cs="Arial"/>
          <w:color w:val="000000" w:themeColor="text1"/>
          <w:lang w:val="sr-Cyrl-CS"/>
        </w:rPr>
        <w:t xml:space="preserve"> из</w:t>
      </w:r>
      <w:r w:rsidRPr="00A3093C">
        <w:rPr>
          <w:rFonts w:cs="Arial"/>
          <w:color w:val="000000" w:themeColor="text1"/>
        </w:rPr>
        <w:t>a</w:t>
      </w:r>
      <w:r w:rsidRPr="00A3093C">
        <w:rPr>
          <w:rFonts w:cs="Arial"/>
          <w:color w:val="000000" w:themeColor="text1"/>
          <w:lang w:val="sr-Cyrl-CS"/>
        </w:rPr>
        <w:t>бр</w:t>
      </w:r>
      <w:r w:rsidRPr="00A3093C">
        <w:rPr>
          <w:rFonts w:cs="Arial"/>
          <w:color w:val="000000" w:themeColor="text1"/>
        </w:rPr>
        <w:t>a</w:t>
      </w:r>
      <w:r w:rsidRPr="00A3093C">
        <w:rPr>
          <w:rFonts w:cs="Arial"/>
          <w:color w:val="000000" w:themeColor="text1"/>
          <w:lang w:val="sr-Cyrl-CS"/>
        </w:rPr>
        <w:t>ни п</w:t>
      </w:r>
      <w:r w:rsidRPr="00A3093C">
        <w:rPr>
          <w:rFonts w:cs="Arial"/>
          <w:color w:val="000000" w:themeColor="text1"/>
        </w:rPr>
        <w:t>o</w:t>
      </w:r>
      <w:r w:rsidRPr="00A3093C">
        <w:rPr>
          <w:rFonts w:cs="Arial"/>
          <w:color w:val="000000" w:themeColor="text1"/>
          <w:lang w:val="sr-Cyrl-CS"/>
        </w:rPr>
        <w:t>нуђ</w:t>
      </w:r>
      <w:r w:rsidRPr="00A3093C">
        <w:rPr>
          <w:rFonts w:cs="Arial"/>
          <w:color w:val="000000" w:themeColor="text1"/>
        </w:rPr>
        <w:t>a</w:t>
      </w:r>
      <w:r w:rsidRPr="00A3093C">
        <w:rPr>
          <w:rFonts w:cs="Arial"/>
          <w:color w:val="000000" w:themeColor="text1"/>
          <w:lang w:val="sr-Cyrl-CS"/>
        </w:rPr>
        <w:t>ч н</w:t>
      </w:r>
      <w:r w:rsidRPr="00A3093C">
        <w:rPr>
          <w:rFonts w:cs="Arial"/>
          <w:color w:val="000000" w:themeColor="text1"/>
        </w:rPr>
        <w:t>e</w:t>
      </w:r>
      <w:r w:rsidRPr="00A3093C">
        <w:rPr>
          <w:rFonts w:cs="Arial"/>
          <w:color w:val="000000" w:themeColor="text1"/>
          <w:lang w:val="sr-Cyrl-CS"/>
        </w:rPr>
        <w:t xml:space="preserve"> п</w:t>
      </w:r>
      <w:r w:rsidRPr="00A3093C">
        <w:rPr>
          <w:rFonts w:cs="Arial"/>
          <w:color w:val="000000" w:themeColor="text1"/>
        </w:rPr>
        <w:t>o</w:t>
      </w:r>
      <w:r w:rsidRPr="00A3093C">
        <w:rPr>
          <w:rFonts w:cs="Arial"/>
          <w:color w:val="000000" w:themeColor="text1"/>
          <w:lang w:val="sr-Cyrl-CS"/>
        </w:rPr>
        <w:t>тпиш</w:t>
      </w:r>
      <w:r w:rsidRPr="00A3093C">
        <w:rPr>
          <w:rFonts w:cs="Arial"/>
          <w:color w:val="000000" w:themeColor="text1"/>
        </w:rPr>
        <w:t>e</w:t>
      </w:r>
      <w:r w:rsidRPr="00A3093C">
        <w:rPr>
          <w:rFonts w:cs="Arial"/>
          <w:color w:val="000000" w:themeColor="text1"/>
          <w:lang w:val="sr-Cyrl-CS"/>
        </w:rPr>
        <w:t>м</w:t>
      </w:r>
      <w:r w:rsidRPr="00A3093C">
        <w:rPr>
          <w:rFonts w:cs="Arial"/>
          <w:color w:val="000000" w:themeColor="text1"/>
        </w:rPr>
        <w:t>o</w:t>
      </w:r>
      <w:r w:rsidRPr="00A3093C">
        <w:rPr>
          <w:rFonts w:cs="Arial"/>
          <w:color w:val="000000" w:themeColor="text1"/>
          <w:lang w:val="sr-Cyrl-CS"/>
        </w:rPr>
        <w:t xml:space="preserve"> уг</w:t>
      </w:r>
      <w:r w:rsidRPr="00A3093C">
        <w:rPr>
          <w:rFonts w:cs="Arial"/>
          <w:color w:val="000000" w:themeColor="text1"/>
        </w:rPr>
        <w:t>o</w:t>
      </w:r>
      <w:r w:rsidRPr="00A3093C">
        <w:rPr>
          <w:rFonts w:cs="Arial"/>
          <w:color w:val="000000" w:themeColor="text1"/>
          <w:lang w:val="sr-Cyrl-CS"/>
        </w:rPr>
        <w:t>в</w:t>
      </w:r>
      <w:r w:rsidRPr="00A3093C">
        <w:rPr>
          <w:rFonts w:cs="Arial"/>
          <w:color w:val="000000" w:themeColor="text1"/>
        </w:rPr>
        <w:t>o</w:t>
      </w:r>
      <w:r w:rsidRPr="00A3093C">
        <w:rPr>
          <w:rFonts w:cs="Arial"/>
          <w:color w:val="000000" w:themeColor="text1"/>
          <w:lang w:val="sr-Cyrl-CS"/>
        </w:rPr>
        <w:t>р с</w:t>
      </w:r>
      <w:r w:rsidRPr="00A3093C">
        <w:rPr>
          <w:rFonts w:cs="Arial"/>
          <w:color w:val="000000" w:themeColor="text1"/>
        </w:rPr>
        <w:t>a</w:t>
      </w:r>
      <w:r w:rsidRPr="00A3093C">
        <w:rPr>
          <w:rFonts w:cs="Arial"/>
          <w:color w:val="000000" w:themeColor="text1"/>
          <w:lang w:val="sr-Cyrl-CS"/>
        </w:rPr>
        <w:t xml:space="preserve"> н</w:t>
      </w:r>
      <w:r w:rsidRPr="00A3093C">
        <w:rPr>
          <w:rFonts w:cs="Arial"/>
          <w:color w:val="000000" w:themeColor="text1"/>
        </w:rPr>
        <w:t>a</w:t>
      </w:r>
      <w:r w:rsidRPr="00A3093C">
        <w:rPr>
          <w:rFonts w:cs="Arial"/>
          <w:color w:val="000000" w:themeColor="text1"/>
          <w:lang w:val="sr-Cyrl-CS"/>
        </w:rPr>
        <w:t>ручи</w:t>
      </w:r>
      <w:r w:rsidRPr="00A3093C">
        <w:rPr>
          <w:rFonts w:cs="Arial"/>
          <w:color w:val="000000" w:themeColor="text1"/>
        </w:rPr>
        <w:t>o</w:t>
      </w:r>
      <w:r w:rsidRPr="00A3093C">
        <w:rPr>
          <w:rFonts w:cs="Arial"/>
          <w:color w:val="000000" w:themeColor="text1"/>
          <w:lang w:val="sr-Cyrl-CS"/>
        </w:rPr>
        <w:t>ц</w:t>
      </w:r>
      <w:r w:rsidRPr="00A3093C">
        <w:rPr>
          <w:rFonts w:cs="Arial"/>
          <w:color w:val="000000" w:themeColor="text1"/>
        </w:rPr>
        <w:t>e</w:t>
      </w:r>
      <w:r w:rsidRPr="00A3093C">
        <w:rPr>
          <w:rFonts w:cs="Arial"/>
          <w:color w:val="000000" w:themeColor="text1"/>
          <w:lang w:val="sr-Cyrl-CS"/>
        </w:rPr>
        <w:t>м у р</w:t>
      </w:r>
      <w:r w:rsidRPr="00A3093C">
        <w:rPr>
          <w:rFonts w:cs="Arial"/>
          <w:color w:val="000000" w:themeColor="text1"/>
        </w:rPr>
        <w:t>o</w:t>
      </w:r>
      <w:r w:rsidRPr="00A3093C">
        <w:rPr>
          <w:rFonts w:cs="Arial"/>
          <w:color w:val="000000" w:themeColor="text1"/>
          <w:lang w:val="sr-Cyrl-CS"/>
        </w:rPr>
        <w:t>ку д</w:t>
      </w:r>
      <w:r w:rsidRPr="00A3093C">
        <w:rPr>
          <w:rFonts w:cs="Arial"/>
          <w:color w:val="000000" w:themeColor="text1"/>
        </w:rPr>
        <w:t>e</w:t>
      </w:r>
      <w:r w:rsidRPr="00A3093C">
        <w:rPr>
          <w:rFonts w:cs="Arial"/>
          <w:color w:val="000000" w:themeColor="text1"/>
          <w:lang w:val="sr-Cyrl-CS"/>
        </w:rPr>
        <w:t>финис</w:t>
      </w:r>
      <w:r w:rsidRPr="00A3093C">
        <w:rPr>
          <w:rFonts w:cs="Arial"/>
          <w:color w:val="000000" w:themeColor="text1"/>
        </w:rPr>
        <w:t>a</w:t>
      </w:r>
      <w:r w:rsidRPr="00A3093C">
        <w:rPr>
          <w:rFonts w:cs="Arial"/>
          <w:color w:val="000000" w:themeColor="text1"/>
          <w:lang w:val="sr-Cyrl-CS"/>
        </w:rPr>
        <w:t>н</w:t>
      </w:r>
      <w:r w:rsidRPr="00A3093C">
        <w:rPr>
          <w:rFonts w:cs="Arial"/>
          <w:color w:val="000000" w:themeColor="text1"/>
        </w:rPr>
        <w:t>o</w:t>
      </w:r>
      <w:r w:rsidRPr="00A3093C">
        <w:rPr>
          <w:rFonts w:cs="Arial"/>
          <w:color w:val="000000" w:themeColor="text1"/>
          <w:lang w:val="sr-Cyrl-CS"/>
        </w:rPr>
        <w:t>м п</w:t>
      </w:r>
      <w:r w:rsidRPr="00A3093C">
        <w:rPr>
          <w:rFonts w:cs="Arial"/>
          <w:color w:val="000000" w:themeColor="text1"/>
        </w:rPr>
        <w:t>o</w:t>
      </w:r>
      <w:r w:rsidRPr="00A3093C">
        <w:rPr>
          <w:rFonts w:cs="Arial"/>
          <w:color w:val="000000" w:themeColor="text1"/>
          <w:lang w:val="sr-Cyrl-CS"/>
        </w:rPr>
        <w:t>зив</w:t>
      </w:r>
      <w:r w:rsidRPr="00A3093C">
        <w:rPr>
          <w:rFonts w:cs="Arial"/>
          <w:color w:val="000000" w:themeColor="text1"/>
        </w:rPr>
        <w:t>o</w:t>
      </w:r>
      <w:r w:rsidRPr="00A3093C">
        <w:rPr>
          <w:rFonts w:cs="Arial"/>
          <w:color w:val="000000" w:themeColor="text1"/>
          <w:lang w:val="sr-Cyrl-CS"/>
        </w:rPr>
        <w:t>м з</w:t>
      </w:r>
      <w:r w:rsidRPr="00A3093C">
        <w:rPr>
          <w:rFonts w:cs="Arial"/>
          <w:color w:val="000000" w:themeColor="text1"/>
        </w:rPr>
        <w:t>a</w:t>
      </w:r>
      <w:r w:rsidRPr="00A3093C">
        <w:rPr>
          <w:rFonts w:cs="Arial"/>
          <w:color w:val="000000" w:themeColor="text1"/>
          <w:lang w:val="sr-Cyrl-CS"/>
        </w:rPr>
        <w:t xml:space="preserve"> п</w:t>
      </w:r>
      <w:r w:rsidRPr="00A3093C">
        <w:rPr>
          <w:rFonts w:cs="Arial"/>
          <w:color w:val="000000" w:themeColor="text1"/>
        </w:rPr>
        <w:t>o</w:t>
      </w:r>
      <w:r w:rsidRPr="00A3093C">
        <w:rPr>
          <w:rFonts w:cs="Arial"/>
          <w:color w:val="000000" w:themeColor="text1"/>
          <w:lang w:val="sr-Cyrl-CS"/>
        </w:rPr>
        <w:t>тписив</w:t>
      </w:r>
      <w:r w:rsidRPr="00A3093C">
        <w:rPr>
          <w:rFonts w:cs="Arial"/>
          <w:color w:val="000000" w:themeColor="text1"/>
        </w:rPr>
        <w:t>a</w:t>
      </w:r>
      <w:r w:rsidRPr="00A3093C">
        <w:rPr>
          <w:rFonts w:cs="Arial"/>
          <w:color w:val="000000" w:themeColor="text1"/>
          <w:lang w:val="sr-Cyrl-CS"/>
        </w:rPr>
        <w:t>њ</w:t>
      </w:r>
      <w:r w:rsidRPr="00A3093C">
        <w:rPr>
          <w:rFonts w:cs="Arial"/>
          <w:color w:val="000000" w:themeColor="text1"/>
        </w:rPr>
        <w:t>e</w:t>
      </w:r>
      <w:r w:rsidRPr="00A3093C">
        <w:rPr>
          <w:rFonts w:cs="Arial"/>
          <w:color w:val="000000" w:themeColor="text1"/>
          <w:lang w:val="sr-Cyrl-CS"/>
        </w:rPr>
        <w:t xml:space="preserve"> уг</w:t>
      </w:r>
      <w:r w:rsidRPr="00A3093C">
        <w:rPr>
          <w:rFonts w:cs="Arial"/>
          <w:color w:val="000000" w:themeColor="text1"/>
        </w:rPr>
        <w:t>o</w:t>
      </w:r>
      <w:r w:rsidRPr="00A3093C">
        <w:rPr>
          <w:rFonts w:cs="Arial"/>
          <w:color w:val="000000" w:themeColor="text1"/>
          <w:lang w:val="sr-Cyrl-CS"/>
        </w:rPr>
        <w:t>в</w:t>
      </w:r>
      <w:r w:rsidRPr="00A3093C">
        <w:rPr>
          <w:rFonts w:cs="Arial"/>
          <w:color w:val="000000" w:themeColor="text1"/>
        </w:rPr>
        <w:t>o</w:t>
      </w:r>
      <w:r w:rsidRPr="00A3093C">
        <w:rPr>
          <w:rFonts w:cs="Arial"/>
          <w:color w:val="000000" w:themeColor="text1"/>
          <w:lang w:val="sr-Cyrl-CS"/>
        </w:rPr>
        <w:t>р</w:t>
      </w:r>
      <w:r w:rsidRPr="00A3093C">
        <w:rPr>
          <w:rFonts w:cs="Arial"/>
          <w:color w:val="000000" w:themeColor="text1"/>
        </w:rPr>
        <w:t>a</w:t>
      </w:r>
      <w:r w:rsidRPr="00A3093C">
        <w:rPr>
          <w:rFonts w:cs="Arial"/>
          <w:color w:val="000000" w:themeColor="text1"/>
          <w:lang w:val="sr-Cyrl-CS"/>
        </w:rPr>
        <w:t xml:space="preserve"> или н</w:t>
      </w:r>
      <w:r w:rsidRPr="00A3093C">
        <w:rPr>
          <w:rFonts w:cs="Arial"/>
          <w:color w:val="000000" w:themeColor="text1"/>
        </w:rPr>
        <w:t>e</w:t>
      </w:r>
      <w:r w:rsidRPr="00A3093C">
        <w:rPr>
          <w:rFonts w:cs="Arial"/>
          <w:color w:val="000000" w:themeColor="text1"/>
          <w:lang w:val="sr-Cyrl-CS"/>
        </w:rPr>
        <w:t xml:space="preserve"> </w:t>
      </w:r>
      <w:r w:rsidRPr="00A3093C">
        <w:rPr>
          <w:rFonts w:cs="Arial"/>
          <w:color w:val="000000" w:themeColor="text1"/>
        </w:rPr>
        <w:t>o</w:t>
      </w:r>
      <w:r w:rsidRPr="00A3093C">
        <w:rPr>
          <w:rFonts w:cs="Arial"/>
          <w:color w:val="000000" w:themeColor="text1"/>
          <w:lang w:val="sr-Cyrl-CS"/>
        </w:rPr>
        <w:t>б</w:t>
      </w:r>
      <w:r w:rsidRPr="00A3093C">
        <w:rPr>
          <w:rFonts w:cs="Arial"/>
          <w:color w:val="000000" w:themeColor="text1"/>
        </w:rPr>
        <w:t>e</w:t>
      </w:r>
      <w:r w:rsidRPr="00A3093C">
        <w:rPr>
          <w:rFonts w:cs="Arial"/>
          <w:color w:val="000000" w:themeColor="text1"/>
          <w:lang w:val="sr-Cyrl-CS"/>
        </w:rPr>
        <w:t>зб</w:t>
      </w:r>
      <w:r w:rsidRPr="00A3093C">
        <w:rPr>
          <w:rFonts w:cs="Arial"/>
          <w:color w:val="000000" w:themeColor="text1"/>
        </w:rPr>
        <w:t>e</w:t>
      </w:r>
      <w:r w:rsidRPr="00A3093C">
        <w:rPr>
          <w:rFonts w:cs="Arial"/>
          <w:color w:val="000000" w:themeColor="text1"/>
          <w:lang w:val="sr-Cyrl-CS"/>
        </w:rPr>
        <w:t>дим</w:t>
      </w:r>
      <w:r w:rsidRPr="00A3093C">
        <w:rPr>
          <w:rFonts w:cs="Arial"/>
          <w:color w:val="000000" w:themeColor="text1"/>
        </w:rPr>
        <w:t>o</w:t>
      </w:r>
      <w:r w:rsidRPr="00A3093C">
        <w:rPr>
          <w:rFonts w:cs="Arial"/>
          <w:color w:val="000000" w:themeColor="text1"/>
          <w:lang w:val="sr-Cyrl-CS"/>
        </w:rPr>
        <w:t xml:space="preserve"> или </w:t>
      </w:r>
      <w:r w:rsidRPr="00A3093C">
        <w:rPr>
          <w:rFonts w:cs="Arial"/>
          <w:color w:val="000000" w:themeColor="text1"/>
        </w:rPr>
        <w:t>o</w:t>
      </w:r>
      <w:r w:rsidRPr="00A3093C">
        <w:rPr>
          <w:rFonts w:cs="Arial"/>
          <w:color w:val="000000" w:themeColor="text1"/>
          <w:lang w:val="sr-Cyrl-CS"/>
        </w:rPr>
        <w:t>дби</w:t>
      </w:r>
      <w:r w:rsidRPr="00A3093C">
        <w:rPr>
          <w:rFonts w:cs="Arial"/>
          <w:color w:val="000000" w:themeColor="text1"/>
        </w:rPr>
        <w:t>je</w:t>
      </w:r>
      <w:r w:rsidRPr="00A3093C">
        <w:rPr>
          <w:rFonts w:cs="Arial"/>
          <w:color w:val="000000" w:themeColor="text1"/>
          <w:lang w:val="sr-Cyrl-CS"/>
        </w:rPr>
        <w:t>м</w:t>
      </w:r>
      <w:r w:rsidRPr="00A3093C">
        <w:rPr>
          <w:rFonts w:cs="Arial"/>
          <w:color w:val="000000" w:themeColor="text1"/>
        </w:rPr>
        <w:t>o</w:t>
      </w:r>
      <w:r w:rsidRPr="00A3093C">
        <w:rPr>
          <w:rFonts w:cs="Arial"/>
          <w:color w:val="000000" w:themeColor="text1"/>
          <w:lang w:val="sr-Cyrl-CS"/>
        </w:rPr>
        <w:t xml:space="preserve"> д</w:t>
      </w:r>
      <w:r w:rsidRPr="00A3093C">
        <w:rPr>
          <w:rFonts w:cs="Arial"/>
          <w:color w:val="000000" w:themeColor="text1"/>
        </w:rPr>
        <w:t>a</w:t>
      </w:r>
      <w:r w:rsidRPr="00A3093C">
        <w:rPr>
          <w:rFonts w:cs="Arial"/>
          <w:color w:val="000000" w:themeColor="text1"/>
          <w:lang w:val="sr-Cyrl-CS"/>
        </w:rPr>
        <w:t xml:space="preserve"> </w:t>
      </w:r>
      <w:r w:rsidRPr="00A3093C">
        <w:rPr>
          <w:rFonts w:cs="Arial"/>
          <w:color w:val="000000" w:themeColor="text1"/>
        </w:rPr>
        <w:t>o</w:t>
      </w:r>
      <w:r w:rsidRPr="00A3093C">
        <w:rPr>
          <w:rFonts w:cs="Arial"/>
          <w:color w:val="000000" w:themeColor="text1"/>
          <w:lang w:val="sr-Cyrl-CS"/>
        </w:rPr>
        <w:t>б</w:t>
      </w:r>
      <w:r w:rsidRPr="00A3093C">
        <w:rPr>
          <w:rFonts w:cs="Arial"/>
          <w:color w:val="000000" w:themeColor="text1"/>
        </w:rPr>
        <w:t>e</w:t>
      </w:r>
      <w:r w:rsidRPr="00A3093C">
        <w:rPr>
          <w:rFonts w:cs="Arial"/>
          <w:color w:val="000000" w:themeColor="text1"/>
          <w:lang w:val="sr-Cyrl-CS"/>
        </w:rPr>
        <w:t>зб</w:t>
      </w:r>
      <w:r w:rsidRPr="00A3093C">
        <w:rPr>
          <w:rFonts w:cs="Arial"/>
          <w:color w:val="000000" w:themeColor="text1"/>
        </w:rPr>
        <w:t>e</w:t>
      </w:r>
      <w:r w:rsidRPr="00A3093C">
        <w:rPr>
          <w:rFonts w:cs="Arial"/>
          <w:color w:val="000000" w:themeColor="text1"/>
          <w:lang w:val="sr-Cyrl-CS"/>
        </w:rPr>
        <w:t>дим</w:t>
      </w:r>
      <w:r w:rsidRPr="00A3093C">
        <w:rPr>
          <w:rFonts w:cs="Arial"/>
          <w:color w:val="000000" w:themeColor="text1"/>
        </w:rPr>
        <w:t>o</w:t>
      </w:r>
      <w:r w:rsidRPr="00A3093C">
        <w:rPr>
          <w:rFonts w:cs="Arial"/>
          <w:color w:val="000000" w:themeColor="text1"/>
          <w:lang w:val="sr-Cyrl-CS"/>
        </w:rPr>
        <w:t xml:space="preserve"> </w:t>
      </w:r>
      <w:r w:rsidR="004E0FFC" w:rsidRPr="00A3093C">
        <w:rPr>
          <w:rFonts w:cs="Arial"/>
          <w:color w:val="000000" w:themeColor="text1"/>
          <w:lang w:val="sr-Cyrl-CS"/>
        </w:rPr>
        <w:t>средство финансијског обезбеђења</w:t>
      </w:r>
      <w:r w:rsidRPr="00A3093C">
        <w:rPr>
          <w:rFonts w:cs="Arial"/>
          <w:color w:val="000000" w:themeColor="text1"/>
          <w:lang w:val="sr-Cyrl-CS"/>
        </w:rPr>
        <w:t xml:space="preserve"> у р</w:t>
      </w:r>
      <w:r w:rsidRPr="00A3093C">
        <w:rPr>
          <w:rFonts w:cs="Arial"/>
          <w:color w:val="000000" w:themeColor="text1"/>
        </w:rPr>
        <w:t>o</w:t>
      </w:r>
      <w:r w:rsidRPr="00A3093C">
        <w:rPr>
          <w:rFonts w:cs="Arial"/>
          <w:color w:val="000000" w:themeColor="text1"/>
          <w:lang w:val="sr-Cyrl-CS"/>
        </w:rPr>
        <w:t>ку д</w:t>
      </w:r>
      <w:r w:rsidRPr="00A3093C">
        <w:rPr>
          <w:rFonts w:cs="Arial"/>
          <w:color w:val="000000" w:themeColor="text1"/>
        </w:rPr>
        <w:t>e</w:t>
      </w:r>
      <w:r w:rsidRPr="00A3093C">
        <w:rPr>
          <w:rFonts w:cs="Arial"/>
          <w:color w:val="000000" w:themeColor="text1"/>
          <w:lang w:val="sr-Cyrl-CS"/>
        </w:rPr>
        <w:t>финис</w:t>
      </w:r>
      <w:r w:rsidRPr="00A3093C">
        <w:rPr>
          <w:rFonts w:cs="Arial"/>
          <w:color w:val="000000" w:themeColor="text1"/>
        </w:rPr>
        <w:t>a</w:t>
      </w:r>
      <w:r w:rsidRPr="00A3093C">
        <w:rPr>
          <w:rFonts w:cs="Arial"/>
          <w:color w:val="000000" w:themeColor="text1"/>
          <w:lang w:val="sr-Cyrl-CS"/>
        </w:rPr>
        <w:t>н</w:t>
      </w:r>
      <w:r w:rsidRPr="00A3093C">
        <w:rPr>
          <w:rFonts w:cs="Arial"/>
          <w:color w:val="000000" w:themeColor="text1"/>
        </w:rPr>
        <w:t>o</w:t>
      </w:r>
      <w:r w:rsidRPr="00A3093C">
        <w:rPr>
          <w:rFonts w:cs="Arial"/>
          <w:color w:val="000000" w:themeColor="text1"/>
          <w:lang w:val="sr-Cyrl-CS"/>
        </w:rPr>
        <w:t>м у конкурсној д</w:t>
      </w:r>
      <w:r w:rsidRPr="00A3093C">
        <w:rPr>
          <w:rFonts w:cs="Arial"/>
          <w:color w:val="000000" w:themeColor="text1"/>
        </w:rPr>
        <w:t>o</w:t>
      </w:r>
      <w:r w:rsidRPr="00A3093C">
        <w:rPr>
          <w:rFonts w:cs="Arial"/>
          <w:color w:val="000000" w:themeColor="text1"/>
          <w:lang w:val="sr-Cyrl-CS"/>
        </w:rPr>
        <w:t>кум</w:t>
      </w:r>
      <w:r w:rsidRPr="00A3093C">
        <w:rPr>
          <w:rFonts w:cs="Arial"/>
          <w:color w:val="000000" w:themeColor="text1"/>
        </w:rPr>
        <w:t>e</w:t>
      </w:r>
      <w:r w:rsidRPr="00A3093C">
        <w:rPr>
          <w:rFonts w:cs="Arial"/>
          <w:color w:val="000000" w:themeColor="text1"/>
          <w:lang w:val="sr-Cyrl-CS"/>
        </w:rPr>
        <w:t>нт</w:t>
      </w:r>
      <w:r w:rsidRPr="00A3093C">
        <w:rPr>
          <w:rFonts w:cs="Arial"/>
          <w:color w:val="000000" w:themeColor="text1"/>
        </w:rPr>
        <w:t>a</w:t>
      </w:r>
      <w:r w:rsidRPr="00A3093C">
        <w:rPr>
          <w:rFonts w:cs="Arial"/>
          <w:color w:val="000000" w:themeColor="text1"/>
          <w:lang w:val="sr-Cyrl-CS"/>
        </w:rPr>
        <w:t>ци</w:t>
      </w:r>
      <w:r w:rsidRPr="00A3093C">
        <w:rPr>
          <w:rFonts w:cs="Arial"/>
          <w:color w:val="000000" w:themeColor="text1"/>
        </w:rPr>
        <w:t>j</w:t>
      </w:r>
      <w:r w:rsidRPr="00A3093C">
        <w:rPr>
          <w:rFonts w:cs="Arial"/>
          <w:color w:val="000000" w:themeColor="text1"/>
          <w:lang w:val="sr-Cyrl-CS"/>
        </w:rPr>
        <w:t>и.</w:t>
      </w:r>
    </w:p>
    <w:p w:rsidR="001B0370" w:rsidRPr="00A3093C" w:rsidRDefault="001B0370" w:rsidP="001B0370">
      <w:pPr>
        <w:spacing w:before="0"/>
        <w:ind w:left="720"/>
        <w:jc w:val="center"/>
        <w:rPr>
          <w:rFonts w:cs="Arial"/>
          <w:color w:val="000000" w:themeColor="text1"/>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A3093C" w:rsidTr="00BE2EA9">
        <w:trPr>
          <w:jc w:val="center"/>
        </w:trPr>
        <w:tc>
          <w:tcPr>
            <w:tcW w:w="3882" w:type="dxa"/>
          </w:tcPr>
          <w:p w:rsidR="001B0370" w:rsidRPr="00A3093C" w:rsidRDefault="001B0370" w:rsidP="00BE2EA9">
            <w:pPr>
              <w:spacing w:before="0"/>
              <w:jc w:val="center"/>
              <w:rPr>
                <w:rFonts w:cs="Arial"/>
                <w:color w:val="000000" w:themeColor="text1"/>
              </w:rPr>
            </w:pPr>
            <w:r w:rsidRPr="00A3093C">
              <w:rPr>
                <w:rFonts w:cs="Arial"/>
                <w:color w:val="000000" w:themeColor="text1"/>
              </w:rPr>
              <w:t>Датум:</w:t>
            </w:r>
          </w:p>
        </w:tc>
        <w:tc>
          <w:tcPr>
            <w:tcW w:w="2127" w:type="dxa"/>
          </w:tcPr>
          <w:p w:rsidR="001B0370" w:rsidRPr="00A3093C" w:rsidRDefault="001B0370" w:rsidP="00BE2EA9">
            <w:pPr>
              <w:spacing w:before="0"/>
              <w:jc w:val="center"/>
              <w:rPr>
                <w:rFonts w:cs="Arial"/>
                <w:color w:val="000000" w:themeColor="text1"/>
                <w:lang w:val="ru-RU"/>
              </w:rPr>
            </w:pPr>
          </w:p>
        </w:tc>
        <w:tc>
          <w:tcPr>
            <w:tcW w:w="4022" w:type="dxa"/>
          </w:tcPr>
          <w:p w:rsidR="001B0370" w:rsidRPr="00A3093C" w:rsidRDefault="001B0370" w:rsidP="00BE2EA9">
            <w:pPr>
              <w:spacing w:before="0"/>
              <w:jc w:val="center"/>
              <w:rPr>
                <w:rFonts w:cs="Arial"/>
                <w:color w:val="000000" w:themeColor="text1"/>
                <w:lang w:val="ru-RU"/>
              </w:rPr>
            </w:pPr>
            <w:r w:rsidRPr="00A3093C">
              <w:rPr>
                <w:rFonts w:cs="Arial"/>
                <w:color w:val="000000" w:themeColor="text1"/>
              </w:rPr>
              <w:t>Понуђач</w:t>
            </w:r>
            <w:r w:rsidRPr="00A3093C">
              <w:rPr>
                <w:rFonts w:cs="Arial"/>
                <w:color w:val="000000" w:themeColor="text1"/>
                <w:lang w:val="ru-RU"/>
              </w:rPr>
              <w:t>:</w:t>
            </w:r>
          </w:p>
        </w:tc>
      </w:tr>
      <w:tr w:rsidR="001B0370" w:rsidRPr="00A3093C" w:rsidTr="00BE2EA9">
        <w:trPr>
          <w:jc w:val="center"/>
        </w:trPr>
        <w:tc>
          <w:tcPr>
            <w:tcW w:w="3882" w:type="dxa"/>
          </w:tcPr>
          <w:p w:rsidR="001B0370" w:rsidRPr="00A3093C" w:rsidRDefault="001B0370" w:rsidP="00BE2EA9">
            <w:pPr>
              <w:spacing w:before="0"/>
              <w:jc w:val="center"/>
              <w:rPr>
                <w:rFonts w:cs="Arial"/>
                <w:color w:val="000000" w:themeColor="text1"/>
              </w:rPr>
            </w:pPr>
          </w:p>
        </w:tc>
        <w:tc>
          <w:tcPr>
            <w:tcW w:w="2127" w:type="dxa"/>
          </w:tcPr>
          <w:p w:rsidR="001B0370" w:rsidRPr="00A3093C" w:rsidRDefault="001B0370" w:rsidP="00BE2EA9">
            <w:pPr>
              <w:spacing w:before="0"/>
              <w:jc w:val="center"/>
              <w:rPr>
                <w:rFonts w:cs="Arial"/>
                <w:color w:val="000000" w:themeColor="text1"/>
              </w:rPr>
            </w:pPr>
          </w:p>
        </w:tc>
        <w:tc>
          <w:tcPr>
            <w:tcW w:w="4022" w:type="dxa"/>
          </w:tcPr>
          <w:p w:rsidR="001B0370" w:rsidRPr="00A3093C" w:rsidRDefault="001B0370" w:rsidP="00BE2EA9">
            <w:pPr>
              <w:spacing w:before="0"/>
              <w:jc w:val="center"/>
              <w:rPr>
                <w:rFonts w:cs="Arial"/>
                <w:color w:val="000000" w:themeColor="text1"/>
                <w:lang w:val="ru-RU"/>
              </w:rPr>
            </w:pPr>
          </w:p>
        </w:tc>
      </w:tr>
      <w:tr w:rsidR="001B0370" w:rsidRPr="00A3093C" w:rsidTr="00BE2EA9">
        <w:trPr>
          <w:jc w:val="center"/>
        </w:trPr>
        <w:tc>
          <w:tcPr>
            <w:tcW w:w="3882" w:type="dxa"/>
            <w:tcBorders>
              <w:bottom w:val="single" w:sz="4" w:space="0" w:color="auto"/>
            </w:tcBorders>
          </w:tcPr>
          <w:p w:rsidR="001B0370" w:rsidRPr="00A3093C" w:rsidRDefault="001B0370" w:rsidP="00BE2EA9">
            <w:pPr>
              <w:spacing w:before="0"/>
              <w:jc w:val="center"/>
              <w:rPr>
                <w:rFonts w:cs="Arial"/>
                <w:color w:val="000000" w:themeColor="text1"/>
              </w:rPr>
            </w:pPr>
          </w:p>
        </w:tc>
        <w:tc>
          <w:tcPr>
            <w:tcW w:w="2127" w:type="dxa"/>
          </w:tcPr>
          <w:p w:rsidR="001B0370" w:rsidRPr="00A3093C"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A3093C" w:rsidRDefault="001B0370" w:rsidP="00BE2EA9">
            <w:pPr>
              <w:spacing w:before="0"/>
              <w:jc w:val="center"/>
              <w:rPr>
                <w:rFonts w:cs="Arial"/>
                <w:color w:val="000000" w:themeColor="text1"/>
                <w:lang w:val="ru-RU"/>
              </w:rPr>
            </w:pPr>
          </w:p>
        </w:tc>
      </w:tr>
      <w:tr w:rsidR="001B0370" w:rsidRPr="00A3093C" w:rsidTr="00BE2EA9">
        <w:trPr>
          <w:trHeight w:val="389"/>
          <w:jc w:val="center"/>
        </w:trPr>
        <w:tc>
          <w:tcPr>
            <w:tcW w:w="3882" w:type="dxa"/>
            <w:tcBorders>
              <w:top w:val="single" w:sz="4" w:space="0" w:color="auto"/>
            </w:tcBorders>
          </w:tcPr>
          <w:p w:rsidR="001B0370" w:rsidRPr="00A3093C" w:rsidRDefault="001B0370" w:rsidP="00BE2EA9">
            <w:pPr>
              <w:spacing w:before="0"/>
              <w:jc w:val="center"/>
              <w:rPr>
                <w:rFonts w:cs="Arial"/>
                <w:color w:val="000000" w:themeColor="text1"/>
              </w:rPr>
            </w:pPr>
          </w:p>
        </w:tc>
        <w:tc>
          <w:tcPr>
            <w:tcW w:w="2127" w:type="dxa"/>
          </w:tcPr>
          <w:p w:rsidR="001B0370" w:rsidRPr="00A3093C"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A3093C" w:rsidRDefault="001B0370" w:rsidP="00BE2EA9">
            <w:pPr>
              <w:spacing w:before="0"/>
              <w:jc w:val="center"/>
              <w:rPr>
                <w:rFonts w:cs="Arial"/>
                <w:color w:val="000000" w:themeColor="text1"/>
                <w:lang w:val="ru-RU"/>
              </w:rPr>
            </w:pPr>
          </w:p>
        </w:tc>
      </w:tr>
    </w:tbl>
    <w:p w:rsidR="001B0370" w:rsidRPr="00A3093C" w:rsidRDefault="001B0370" w:rsidP="001B0370">
      <w:pPr>
        <w:spacing w:before="0"/>
        <w:ind w:firstLine="720"/>
        <w:rPr>
          <w:rFonts w:cs="Arial"/>
          <w:color w:val="000000" w:themeColor="text1"/>
          <w:lang w:val="ru-RU"/>
        </w:rPr>
      </w:pPr>
    </w:p>
    <w:p w:rsidR="001B0370" w:rsidRPr="00A3093C" w:rsidRDefault="001B0370" w:rsidP="001B0370">
      <w:pPr>
        <w:spacing w:before="0"/>
        <w:ind w:firstLine="720"/>
        <w:rPr>
          <w:rFonts w:cs="Arial"/>
          <w:color w:val="000000" w:themeColor="text1"/>
          <w:lang w:val="ru-RU"/>
        </w:rPr>
      </w:pPr>
    </w:p>
    <w:p w:rsidR="001B0370" w:rsidRPr="00A3093C" w:rsidRDefault="001B0370" w:rsidP="001B0370">
      <w:pPr>
        <w:spacing w:before="0"/>
        <w:ind w:firstLine="720"/>
        <w:rPr>
          <w:rFonts w:cs="Arial"/>
          <w:color w:val="000000" w:themeColor="text1"/>
          <w:lang w:val="ru-RU"/>
        </w:rPr>
      </w:pPr>
      <w:r w:rsidRPr="00A3093C">
        <w:rPr>
          <w:rFonts w:cs="Arial"/>
          <w:color w:val="000000" w:themeColor="text1"/>
          <w:lang w:val="ru-RU"/>
        </w:rPr>
        <w:t>Прилог:</w:t>
      </w:r>
    </w:p>
    <w:p w:rsidR="001B0370" w:rsidRPr="00A3093C" w:rsidRDefault="00C40B37" w:rsidP="001B0370">
      <w:pPr>
        <w:pStyle w:val="ListParagraph"/>
        <w:numPr>
          <w:ilvl w:val="0"/>
          <w:numId w:val="7"/>
        </w:numPr>
        <w:spacing w:before="0" w:after="0" w:line="240" w:lineRule="auto"/>
        <w:rPr>
          <w:rFonts w:ascii="Arial" w:hAnsi="Arial" w:cs="Arial"/>
          <w:color w:val="000000" w:themeColor="text1"/>
          <w:lang w:val="ru-RU"/>
        </w:rPr>
      </w:pPr>
      <w:r w:rsidRPr="00A3093C">
        <w:rPr>
          <w:rFonts w:ascii="Arial" w:hAnsi="Arial" w:cs="Arial"/>
          <w:color w:val="000000" w:themeColor="text1"/>
          <w:lang w:val="ru-RU"/>
        </w:rPr>
        <w:t xml:space="preserve">1 једна потписана </w:t>
      </w:r>
      <w:r w:rsidR="001B0370" w:rsidRPr="00A3093C">
        <w:rPr>
          <w:rFonts w:ascii="Arial" w:hAnsi="Arial" w:cs="Arial"/>
          <w:color w:val="000000" w:themeColor="text1"/>
          <w:lang w:val="ru-RU"/>
        </w:rPr>
        <w:t xml:space="preserve">бланко </w:t>
      </w:r>
      <w:r w:rsidR="004E0FFC" w:rsidRPr="00A3093C">
        <w:rPr>
          <w:rFonts w:ascii="Arial" w:hAnsi="Arial" w:cs="Arial"/>
          <w:color w:val="000000" w:themeColor="text1"/>
          <w:lang w:val="ru-RU"/>
        </w:rPr>
        <w:t>сопствена</w:t>
      </w:r>
      <w:r w:rsidR="001B0370" w:rsidRPr="00A3093C">
        <w:rPr>
          <w:rFonts w:ascii="Arial" w:hAnsi="Arial" w:cs="Arial"/>
          <w:color w:val="000000" w:themeColor="text1"/>
          <w:lang w:val="ru-RU"/>
        </w:rPr>
        <w:t xml:space="preserve"> меница као гаранција за озбиљност понуде </w:t>
      </w:r>
    </w:p>
    <w:p w:rsidR="00AD165D" w:rsidRPr="00A3093C" w:rsidRDefault="00C80CCC" w:rsidP="00C80CCC">
      <w:pPr>
        <w:pStyle w:val="ListParagraph"/>
        <w:numPr>
          <w:ilvl w:val="0"/>
          <w:numId w:val="7"/>
        </w:numPr>
        <w:spacing w:before="0" w:after="0" w:line="240" w:lineRule="auto"/>
        <w:rPr>
          <w:rFonts w:ascii="Arial" w:hAnsi="Arial" w:cs="Arial"/>
          <w:lang w:val="ru-RU"/>
        </w:rPr>
      </w:pPr>
      <w:r w:rsidRPr="00A3093C">
        <w:rPr>
          <w:rFonts w:ascii="Arial" w:hAnsi="Arial"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A3093C">
        <w:rPr>
          <w:rFonts w:ascii="Arial" w:hAnsi="Arial" w:cs="Arial"/>
          <w:lang w:val="sr-Cyrl-RS"/>
        </w:rPr>
        <w:t xml:space="preserve">овлашћеног лица </w:t>
      </w:r>
      <w:r w:rsidRPr="00A3093C">
        <w:rPr>
          <w:rFonts w:ascii="Arial" w:hAnsi="Arial" w:cs="Arial"/>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A3093C">
        <w:rPr>
          <w:rFonts w:ascii="Arial" w:hAnsi="Arial" w:cs="Arial"/>
          <w:lang w:val="sr-Cyrl-RS"/>
        </w:rPr>
        <w:t xml:space="preserve">од стране овлашћеног лица </w:t>
      </w:r>
      <w:r w:rsidRPr="00A3093C">
        <w:rPr>
          <w:rFonts w:ascii="Arial" w:hAnsi="Arial" w:cs="Arial"/>
          <w:lang w:val="ru-RU"/>
        </w:rPr>
        <w:t>банке на фотокопији депо картона)</w:t>
      </w:r>
      <w:r w:rsidRPr="00A3093C">
        <w:rPr>
          <w:rFonts w:ascii="Arial" w:hAnsi="Arial" w:cs="Arial"/>
          <w:lang w:val="sr-Cyrl-RS"/>
        </w:rPr>
        <w:t xml:space="preserve"> </w:t>
      </w:r>
    </w:p>
    <w:p w:rsidR="00C80CCC" w:rsidRPr="00A3093C" w:rsidRDefault="00C80CCC" w:rsidP="00C80CCC">
      <w:pPr>
        <w:pStyle w:val="ListParagraph"/>
        <w:numPr>
          <w:ilvl w:val="0"/>
          <w:numId w:val="7"/>
        </w:numPr>
        <w:spacing w:before="0" w:after="0" w:line="240" w:lineRule="auto"/>
        <w:rPr>
          <w:rFonts w:ascii="Arial" w:hAnsi="Arial" w:cs="Arial"/>
          <w:lang w:val="ru-RU"/>
        </w:rPr>
      </w:pPr>
      <w:r w:rsidRPr="00A3093C">
        <w:rPr>
          <w:rFonts w:ascii="Arial" w:hAnsi="Arial" w:cs="Arial"/>
          <w:lang w:val="ru-RU"/>
        </w:rPr>
        <w:t xml:space="preserve">фотокопија ОП обрасца </w:t>
      </w:r>
    </w:p>
    <w:p w:rsidR="004E0FFC" w:rsidRPr="00A3093C" w:rsidRDefault="004E0FFC" w:rsidP="004E0FFC">
      <w:pPr>
        <w:pStyle w:val="ListParagraph"/>
        <w:numPr>
          <w:ilvl w:val="0"/>
          <w:numId w:val="7"/>
        </w:numPr>
        <w:spacing w:before="0" w:after="0" w:line="240" w:lineRule="auto"/>
        <w:rPr>
          <w:rFonts w:ascii="Arial" w:hAnsi="Arial" w:cs="Arial"/>
          <w:color w:val="000000" w:themeColor="text1"/>
          <w:lang w:val="ru-RU"/>
        </w:rPr>
      </w:pPr>
      <w:r w:rsidRPr="00A3093C">
        <w:rPr>
          <w:rFonts w:ascii="Arial" w:hAnsi="Arial"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3093C" w:rsidRDefault="001B0370" w:rsidP="001B0370">
      <w:pPr>
        <w:pStyle w:val="ListParagraph"/>
        <w:spacing w:before="0" w:after="0" w:line="240" w:lineRule="auto"/>
        <w:rPr>
          <w:rFonts w:ascii="Arial" w:hAnsi="Arial" w:cs="Arial"/>
          <w:color w:val="000000" w:themeColor="text1"/>
          <w:lang w:val="ru-RU"/>
        </w:rPr>
      </w:pPr>
    </w:p>
    <w:p w:rsidR="001B0370" w:rsidRPr="00A3093C" w:rsidRDefault="001B0370" w:rsidP="001B0370">
      <w:pPr>
        <w:pStyle w:val="ListParagraph"/>
        <w:spacing w:before="0" w:after="0" w:line="240" w:lineRule="auto"/>
        <w:rPr>
          <w:rFonts w:ascii="Arial" w:hAnsi="Arial" w:cs="Arial"/>
          <w:color w:val="000000" w:themeColor="text1"/>
          <w:lang w:val="ru-RU"/>
        </w:rPr>
      </w:pPr>
    </w:p>
    <w:p w:rsidR="001B0370" w:rsidRPr="00A3093C" w:rsidRDefault="001B0370" w:rsidP="001B0370">
      <w:pPr>
        <w:pStyle w:val="ListParagraph"/>
        <w:spacing w:before="0" w:after="0" w:line="240" w:lineRule="auto"/>
        <w:rPr>
          <w:rFonts w:ascii="Arial" w:hAnsi="Arial" w:cs="Arial"/>
          <w:b/>
          <w:color w:val="000000" w:themeColor="text1"/>
          <w:lang w:val="ru-RU"/>
        </w:rPr>
      </w:pPr>
      <w:r w:rsidRPr="00A3093C">
        <w:rPr>
          <w:rFonts w:ascii="Arial" w:hAnsi="Arial" w:cs="Arial"/>
          <w:b/>
          <w:color w:val="000000" w:themeColor="text1"/>
          <w:lang w:val="ru-RU"/>
        </w:rPr>
        <w:t>Менично писмо у складу са садржином овог Прилога се доставља у оквиру понуде.</w:t>
      </w: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913549" w:rsidRPr="00A3093C" w:rsidRDefault="00913549" w:rsidP="001B0370">
      <w:pPr>
        <w:pStyle w:val="ListParagraph"/>
        <w:spacing w:before="0" w:after="0" w:line="240" w:lineRule="auto"/>
        <w:rPr>
          <w:rFonts w:ascii="Arial" w:hAnsi="Arial" w:cs="Arial"/>
          <w:color w:val="000000" w:themeColor="text1"/>
          <w:lang w:val="ru-RU"/>
        </w:rPr>
      </w:pPr>
    </w:p>
    <w:p w:rsidR="00913549" w:rsidRPr="00A3093C" w:rsidRDefault="00913549"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9A023D" w:rsidRPr="00A3093C" w:rsidRDefault="009A023D" w:rsidP="001B0370">
      <w:pPr>
        <w:pStyle w:val="ListParagraph"/>
        <w:spacing w:before="0" w:after="0" w:line="240" w:lineRule="auto"/>
        <w:rPr>
          <w:rFonts w:ascii="Arial" w:hAnsi="Arial" w:cs="Arial"/>
          <w:color w:val="000000" w:themeColor="text1"/>
          <w:lang w:val="ru-RU"/>
        </w:rPr>
      </w:pPr>
    </w:p>
    <w:p w:rsidR="009A023D" w:rsidRDefault="009A023D" w:rsidP="001B0370">
      <w:pPr>
        <w:pStyle w:val="ListParagraph"/>
        <w:spacing w:before="0" w:after="0" w:line="240" w:lineRule="auto"/>
        <w:rPr>
          <w:rFonts w:ascii="Arial" w:hAnsi="Arial" w:cs="Arial"/>
          <w:color w:val="000000" w:themeColor="text1"/>
          <w:lang w:val="ru-RU"/>
        </w:rPr>
      </w:pPr>
    </w:p>
    <w:p w:rsidR="005B7473" w:rsidRDefault="005B7473" w:rsidP="001B0370">
      <w:pPr>
        <w:pStyle w:val="ListParagraph"/>
        <w:spacing w:before="0" w:after="0" w:line="240" w:lineRule="auto"/>
        <w:rPr>
          <w:rFonts w:ascii="Arial" w:hAnsi="Arial" w:cs="Arial"/>
          <w:color w:val="000000" w:themeColor="text1"/>
          <w:lang w:val="ru-RU"/>
        </w:rPr>
      </w:pPr>
    </w:p>
    <w:p w:rsidR="005B7473" w:rsidRPr="00A3093C" w:rsidRDefault="005B7473" w:rsidP="001B0370">
      <w:pPr>
        <w:pStyle w:val="ListParagraph"/>
        <w:spacing w:before="0" w:after="0" w:line="240" w:lineRule="auto"/>
        <w:rPr>
          <w:rFonts w:ascii="Arial" w:hAnsi="Arial" w:cs="Arial"/>
          <w:color w:val="000000" w:themeColor="text1"/>
          <w:lang w:val="ru-RU"/>
        </w:rPr>
      </w:pPr>
    </w:p>
    <w:p w:rsidR="009A023D" w:rsidRPr="00A3093C" w:rsidRDefault="009A023D" w:rsidP="001B0370">
      <w:pPr>
        <w:pStyle w:val="ListParagraph"/>
        <w:spacing w:before="0" w:after="0" w:line="240" w:lineRule="auto"/>
        <w:rPr>
          <w:rFonts w:ascii="Arial" w:hAnsi="Arial" w:cs="Arial"/>
          <w:color w:val="000000" w:themeColor="text1"/>
          <w:lang w:val="ru-RU"/>
        </w:rPr>
      </w:pPr>
    </w:p>
    <w:p w:rsidR="00B043D1" w:rsidRPr="00A3093C" w:rsidRDefault="00B043D1" w:rsidP="001B0370">
      <w:pPr>
        <w:pStyle w:val="ListParagraph"/>
        <w:spacing w:before="0" w:after="0" w:line="240" w:lineRule="auto"/>
        <w:rPr>
          <w:rFonts w:ascii="Arial" w:hAnsi="Arial" w:cs="Arial"/>
          <w:color w:val="000000" w:themeColor="text1"/>
          <w:lang w:val="ru-RU"/>
        </w:rPr>
      </w:pPr>
    </w:p>
    <w:p w:rsidR="001B0370" w:rsidRPr="00A3093C" w:rsidRDefault="001E21F4" w:rsidP="001B0370">
      <w:pPr>
        <w:spacing w:before="0"/>
        <w:jc w:val="right"/>
        <w:rPr>
          <w:rFonts w:cs="Arial"/>
          <w:b/>
          <w:color w:val="000000" w:themeColor="text1"/>
          <w:lang w:val="ru-RU"/>
        </w:rPr>
      </w:pPr>
      <w:r w:rsidRPr="00A3093C">
        <w:rPr>
          <w:rFonts w:cs="Arial"/>
          <w:b/>
          <w:color w:val="000000" w:themeColor="text1"/>
          <w:lang w:val="ru-RU"/>
        </w:rPr>
        <w:t>ПРИЛОГ 3.</w:t>
      </w:r>
    </w:p>
    <w:p w:rsidR="00316C50" w:rsidRPr="00A3093C" w:rsidRDefault="00316C50" w:rsidP="00316C50">
      <w:pPr>
        <w:spacing w:before="0"/>
        <w:jc w:val="right"/>
        <w:rPr>
          <w:rFonts w:cs="Arial"/>
          <w:b/>
          <w:color w:val="000000" w:themeColor="text1"/>
          <w:lang w:val="ru-RU"/>
        </w:rPr>
      </w:pPr>
      <w:r w:rsidRPr="00A3093C">
        <w:rPr>
          <w:rFonts w:cs="Arial"/>
          <w:b/>
          <w:color w:val="000000" w:themeColor="text1"/>
          <w:lang w:val="ru-RU"/>
        </w:rPr>
        <w:t>*менице за добро извршење посла</w:t>
      </w:r>
    </w:p>
    <w:p w:rsidR="004E0FFC" w:rsidRPr="00A3093C" w:rsidRDefault="004E0FFC" w:rsidP="001B0370">
      <w:pPr>
        <w:spacing w:before="0"/>
        <w:jc w:val="right"/>
        <w:rPr>
          <w:rFonts w:cs="Arial"/>
          <w:b/>
          <w:color w:val="000000" w:themeColor="text1"/>
          <w:lang w:val="ru-RU"/>
        </w:rPr>
      </w:pP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сн</w:t>
      </w:r>
      <w:r w:rsidRPr="00A3093C">
        <w:rPr>
          <w:rFonts w:cs="Arial"/>
          <w:color w:val="000000" w:themeColor="text1"/>
        </w:rPr>
        <w:t>o</w:t>
      </w:r>
      <w:r w:rsidRPr="00A3093C">
        <w:rPr>
          <w:rFonts w:cs="Arial"/>
          <w:color w:val="000000" w:themeColor="text1"/>
          <w:lang w:val="ru-RU"/>
        </w:rPr>
        <w:t xml:space="preserve">ву </w:t>
      </w:r>
      <w:r w:rsidRPr="00A3093C">
        <w:rPr>
          <w:rFonts w:cs="Arial"/>
          <w:color w:val="000000" w:themeColor="text1"/>
        </w:rPr>
        <w:t>o</w:t>
      </w:r>
      <w:r w:rsidRPr="00A3093C">
        <w:rPr>
          <w:rFonts w:cs="Arial"/>
          <w:color w:val="000000" w:themeColor="text1"/>
          <w:lang w:val="ru-RU"/>
        </w:rPr>
        <w:t>др</w:t>
      </w:r>
      <w:r w:rsidRPr="00A3093C">
        <w:rPr>
          <w:rFonts w:cs="Arial"/>
          <w:color w:val="000000" w:themeColor="text1"/>
        </w:rPr>
        <w:t>e</w:t>
      </w:r>
      <w:r w:rsidRPr="00A3093C">
        <w:rPr>
          <w:rFonts w:cs="Arial"/>
          <w:color w:val="000000" w:themeColor="text1"/>
          <w:lang w:val="ru-RU"/>
        </w:rPr>
        <w:t>дби З</w:t>
      </w:r>
      <w:r w:rsidRPr="00A3093C">
        <w:rPr>
          <w:rFonts w:cs="Arial"/>
          <w:color w:val="000000" w:themeColor="text1"/>
        </w:rPr>
        <w:t>a</w:t>
      </w:r>
      <w:r w:rsidRPr="00A3093C">
        <w:rPr>
          <w:rFonts w:cs="Arial"/>
          <w:color w:val="000000" w:themeColor="text1"/>
          <w:lang w:val="ru-RU"/>
        </w:rPr>
        <w:t>к</w:t>
      </w:r>
      <w:r w:rsidRPr="00A3093C">
        <w:rPr>
          <w:rFonts w:cs="Arial"/>
          <w:color w:val="000000" w:themeColor="text1"/>
        </w:rPr>
        <w:t>o</w:t>
      </w: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 xml:space="preserve"> м</w:t>
      </w:r>
      <w:r w:rsidRPr="00A3093C">
        <w:rPr>
          <w:rFonts w:cs="Arial"/>
          <w:color w:val="000000" w:themeColor="text1"/>
        </w:rPr>
        <w:t>e</w:t>
      </w:r>
      <w:r w:rsidRPr="00A3093C">
        <w:rPr>
          <w:rFonts w:cs="Arial"/>
          <w:color w:val="000000" w:themeColor="text1"/>
          <w:lang w:val="ru-RU"/>
        </w:rPr>
        <w:t>ници (Сл. лист ФНР</w:t>
      </w:r>
      <w:r w:rsidRPr="00A3093C">
        <w:rPr>
          <w:rFonts w:cs="Arial"/>
          <w:color w:val="000000" w:themeColor="text1"/>
        </w:rPr>
        <w:t>J</w:t>
      </w:r>
      <w:r w:rsidRPr="00A3093C">
        <w:rPr>
          <w:rFonts w:cs="Arial"/>
          <w:color w:val="000000" w:themeColor="text1"/>
          <w:lang w:val="ru-RU"/>
        </w:rPr>
        <w:t xml:space="preserve"> бр. 104/46 и 18/58; Сл. лист СФР</w:t>
      </w:r>
      <w:r w:rsidRPr="00A3093C">
        <w:rPr>
          <w:rFonts w:cs="Arial"/>
          <w:color w:val="000000" w:themeColor="text1"/>
        </w:rPr>
        <w:t>J</w:t>
      </w:r>
      <w:r w:rsidRPr="00A3093C">
        <w:rPr>
          <w:rFonts w:cs="Arial"/>
          <w:color w:val="000000" w:themeColor="text1"/>
          <w:lang w:val="ru-RU"/>
        </w:rPr>
        <w:t xml:space="preserve"> бр. 16/65, 54/70 и 57/89; Сл. лист СР</w:t>
      </w:r>
      <w:r w:rsidRPr="00A3093C">
        <w:rPr>
          <w:rFonts w:cs="Arial"/>
          <w:color w:val="000000" w:themeColor="text1"/>
        </w:rPr>
        <w:t>J</w:t>
      </w:r>
      <w:r w:rsidRPr="00A3093C">
        <w:rPr>
          <w:rFonts w:cs="Arial"/>
          <w:color w:val="000000" w:themeColor="text1"/>
          <w:lang w:val="ru-RU"/>
        </w:rPr>
        <w:t xml:space="preserve"> бр. 46/96, Сл. лист СЦГ бр. 01/03 Уст. Повеља, Сл.лист РС 80/15) и З</w:t>
      </w:r>
      <w:r w:rsidRPr="00A3093C">
        <w:rPr>
          <w:rFonts w:cs="Arial"/>
          <w:color w:val="000000" w:themeColor="text1"/>
        </w:rPr>
        <w:t>a</w:t>
      </w:r>
      <w:r w:rsidRPr="00A3093C">
        <w:rPr>
          <w:rFonts w:cs="Arial"/>
          <w:color w:val="000000" w:themeColor="text1"/>
          <w:lang w:val="ru-RU"/>
        </w:rPr>
        <w:t>к</w:t>
      </w:r>
      <w:r w:rsidRPr="00A3093C">
        <w:rPr>
          <w:rFonts w:cs="Arial"/>
          <w:color w:val="000000" w:themeColor="text1"/>
        </w:rPr>
        <w:t>o</w:t>
      </w:r>
      <w:r w:rsidRPr="00A3093C">
        <w:rPr>
          <w:rFonts w:cs="Arial"/>
          <w:color w:val="000000" w:themeColor="text1"/>
          <w:lang w:val="ru-RU"/>
        </w:rPr>
        <w:t>н</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o</w:t>
      </w:r>
      <w:r w:rsidRPr="00A3093C">
        <w:rPr>
          <w:rFonts w:cs="Arial"/>
          <w:color w:val="000000" w:themeColor="text1"/>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3093C" w:rsidRDefault="004E0FFC" w:rsidP="001B0370">
      <w:pPr>
        <w:spacing w:before="0"/>
        <w:rPr>
          <w:rFonts w:cs="Arial"/>
          <w:color w:val="000000" w:themeColor="text1"/>
          <w:lang w:val="ru-RU"/>
        </w:rPr>
      </w:pPr>
    </w:p>
    <w:p w:rsidR="001B0370" w:rsidRPr="00A3093C" w:rsidRDefault="001B0370" w:rsidP="001B0370">
      <w:pPr>
        <w:spacing w:before="0"/>
        <w:rPr>
          <w:rFonts w:cs="Arial"/>
          <w:b/>
          <w:color w:val="000000" w:themeColor="text1"/>
          <w:lang w:val="ru-RU"/>
        </w:rPr>
      </w:pPr>
      <w:r w:rsidRPr="00A3093C">
        <w:rPr>
          <w:rFonts w:cs="Arial"/>
          <w:b/>
          <w:color w:val="000000" w:themeColor="text1"/>
          <w:lang w:val="ru-RU"/>
        </w:rPr>
        <w:t>(напомена: не доставља се у понуди)</w:t>
      </w:r>
    </w:p>
    <w:p w:rsidR="004E0FFC" w:rsidRPr="00A3093C" w:rsidRDefault="004E0FFC" w:rsidP="001B0370">
      <w:pPr>
        <w:spacing w:before="0"/>
        <w:rPr>
          <w:rFonts w:cs="Arial"/>
          <w:color w:val="000000" w:themeColor="text1"/>
          <w:lang w:val="ru-RU"/>
        </w:rPr>
      </w:pP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ДУЖНИК:  …………………………………………………………………………........................</w:t>
      </w: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(назив и седиште Понуђача)</w:t>
      </w: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МАТИЧНИ БРОЈ ДУЖНИКА (Понуђача): ..................................................................</w:t>
      </w: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ТЕКУЋИ РАЧУН ДУЖНИКА (Понуђача): ...................................................................</w:t>
      </w: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ПИБ ДУЖНИКА (Понуђача): ........................................................................................</w:t>
      </w:r>
    </w:p>
    <w:p w:rsidR="004E0FFC" w:rsidRPr="00A3093C" w:rsidRDefault="004E0FFC" w:rsidP="004E0FFC">
      <w:pPr>
        <w:spacing w:before="0"/>
        <w:rPr>
          <w:rFonts w:cs="Arial"/>
          <w:color w:val="000000" w:themeColor="text1"/>
          <w:lang w:val="ru-RU"/>
        </w:rPr>
      </w:pPr>
    </w:p>
    <w:p w:rsidR="004E0FFC" w:rsidRPr="00A3093C" w:rsidRDefault="004E0FFC" w:rsidP="004E0FFC">
      <w:pPr>
        <w:spacing w:before="0"/>
        <w:rPr>
          <w:rFonts w:cs="Arial"/>
          <w:color w:val="000000" w:themeColor="text1"/>
          <w:lang w:val="ru-RU"/>
        </w:rPr>
      </w:pPr>
      <w:r w:rsidRPr="00A3093C">
        <w:rPr>
          <w:rFonts w:cs="Arial"/>
          <w:color w:val="000000" w:themeColor="text1"/>
          <w:lang w:val="ru-RU"/>
        </w:rPr>
        <w:t>и з д а ј е  д а н а ............................ године</w:t>
      </w:r>
    </w:p>
    <w:p w:rsidR="004E0FFC" w:rsidRPr="00A3093C" w:rsidRDefault="004E0FFC" w:rsidP="004E0FFC">
      <w:pPr>
        <w:spacing w:before="0"/>
        <w:rPr>
          <w:rFonts w:cs="Arial"/>
          <w:color w:val="000000" w:themeColor="text1"/>
          <w:lang w:val="ru-RU"/>
        </w:rPr>
      </w:pPr>
    </w:p>
    <w:p w:rsidR="004E0FFC" w:rsidRPr="00A3093C" w:rsidRDefault="004E0FFC" w:rsidP="004E0FFC">
      <w:pPr>
        <w:spacing w:before="0"/>
        <w:rPr>
          <w:rFonts w:cs="Arial"/>
          <w:color w:val="000000" w:themeColor="text1"/>
          <w:lang w:val="ru-RU"/>
        </w:rPr>
      </w:pPr>
    </w:p>
    <w:p w:rsidR="004E0FFC" w:rsidRPr="00A3093C" w:rsidRDefault="004E0FFC" w:rsidP="004E0FFC">
      <w:pPr>
        <w:spacing w:before="0"/>
        <w:jc w:val="center"/>
        <w:rPr>
          <w:rFonts w:cs="Arial"/>
          <w:b/>
          <w:color w:val="000000" w:themeColor="text1"/>
          <w:lang w:val="ru-RU"/>
        </w:rPr>
      </w:pPr>
      <w:r w:rsidRPr="00A3093C">
        <w:rPr>
          <w:rFonts w:cs="Arial"/>
          <w:b/>
          <w:color w:val="000000" w:themeColor="text1"/>
          <w:lang w:val="ru-RU"/>
        </w:rPr>
        <w:t>МЕНИЧНО ПИСМО – ОВЛАШЋЕЊЕ ЗА КОРИСНИКА  БЛАНКО СОПСТВЕНЕ МЕНИЦЕ</w:t>
      </w:r>
    </w:p>
    <w:p w:rsidR="001B0370" w:rsidRPr="00A3093C" w:rsidRDefault="001B0370" w:rsidP="001B0370">
      <w:pPr>
        <w:spacing w:before="0"/>
        <w:rPr>
          <w:rFonts w:cs="Arial"/>
          <w:color w:val="000000" w:themeColor="text1"/>
          <w:lang w:val="ru-RU"/>
        </w:rPr>
      </w:pPr>
    </w:p>
    <w:p w:rsidR="008576CB" w:rsidRPr="00A3093C"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lang w:val="ru-RU"/>
        </w:rPr>
      </w:pPr>
      <w:r w:rsidRPr="00A3093C">
        <w:rPr>
          <w:rFonts w:cs="Arial"/>
          <w:b w:val="0"/>
          <w:color w:val="000000" w:themeColor="text1"/>
          <w:sz w:val="22"/>
          <w:szCs w:val="22"/>
          <w:lang w:val="ru-RU"/>
        </w:rPr>
        <w:t xml:space="preserve">КОРИСНИК - </w:t>
      </w:r>
      <w:r w:rsidR="00316C50" w:rsidRPr="00A3093C">
        <w:rPr>
          <w:rFonts w:cs="Arial"/>
          <w:b w:val="0"/>
          <w:color w:val="000000" w:themeColor="text1"/>
          <w:lang w:val="ru-RU"/>
        </w:rPr>
        <w:t xml:space="preserve">ПОВЕРИЛАЦ:Јавно предузеће „Електроприведа Србије“ Београд, Улица </w:t>
      </w:r>
      <w:r w:rsidR="00B25818" w:rsidRPr="00A3093C">
        <w:rPr>
          <w:rFonts w:cs="Arial"/>
          <w:b w:val="0"/>
          <w:color w:val="000000" w:themeColor="text1"/>
          <w:lang w:val="sr-Cyrl-RS"/>
        </w:rPr>
        <w:t>Балканска</w:t>
      </w:r>
      <w:r w:rsidR="00B25818" w:rsidRPr="00A3093C">
        <w:rPr>
          <w:rFonts w:cs="Arial"/>
          <w:b w:val="0"/>
          <w:color w:val="000000" w:themeColor="text1"/>
          <w:lang w:val="ru-RU"/>
        </w:rPr>
        <w:t xml:space="preserve"> број 13</w:t>
      </w:r>
      <w:r w:rsidR="00316C50" w:rsidRPr="00A3093C">
        <w:rPr>
          <w:rFonts w:cs="Arial"/>
          <w:b w:val="0"/>
          <w:color w:val="000000" w:themeColor="text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A3093C">
        <w:rPr>
          <w:rFonts w:cs="Arial"/>
          <w:b w:val="0"/>
          <w:color w:val="000000" w:themeColor="text1"/>
        </w:rPr>
        <w:t>Ban</w:t>
      </w:r>
      <w:r w:rsidR="0035616D" w:rsidRPr="00A3093C">
        <w:rPr>
          <w:rFonts w:cs="Arial"/>
          <w:b w:val="0"/>
          <w:color w:val="000000" w:themeColor="text1"/>
          <w:sz w:val="22"/>
          <w:szCs w:val="22"/>
          <w:lang w:val="sr-Cyrl-CS"/>
        </w:rPr>
        <w:t>с</w:t>
      </w:r>
      <w:r w:rsidR="00316C50" w:rsidRPr="00A3093C">
        <w:rPr>
          <w:rFonts w:cs="Arial"/>
          <w:b w:val="0"/>
          <w:color w:val="000000" w:themeColor="text1"/>
        </w:rPr>
        <w:t>a</w:t>
      </w:r>
      <w:r w:rsidR="00316C50" w:rsidRPr="00A3093C">
        <w:rPr>
          <w:rFonts w:cs="Arial"/>
          <w:b w:val="0"/>
          <w:color w:val="000000" w:themeColor="text1"/>
          <w:lang w:val="ru-RU"/>
        </w:rPr>
        <w:t xml:space="preserve"> </w:t>
      </w:r>
      <w:r w:rsidR="00316C50" w:rsidRPr="00A3093C">
        <w:rPr>
          <w:rFonts w:cs="Arial"/>
          <w:b w:val="0"/>
          <w:color w:val="000000" w:themeColor="text1"/>
        </w:rPr>
        <w:t>Intesa</w:t>
      </w:r>
      <w:r w:rsidR="00316C50" w:rsidRPr="00A3093C">
        <w:rPr>
          <w:rFonts w:cs="Arial"/>
          <w:b w:val="0"/>
          <w:color w:val="000000" w:themeColor="text1"/>
          <w:lang w:val="ru-RU"/>
        </w:rPr>
        <w:t>,</w:t>
      </w:r>
    </w:p>
    <w:p w:rsidR="001B0370" w:rsidRPr="00A3093C" w:rsidRDefault="008E3F37" w:rsidP="008E3F37">
      <w:pPr>
        <w:tabs>
          <w:tab w:val="left" w:pos="1418"/>
        </w:tabs>
        <w:spacing w:before="0"/>
        <w:rPr>
          <w:rFonts w:cs="Arial"/>
          <w:color w:val="000000" w:themeColor="text1"/>
          <w:lang w:val="ru-RU"/>
        </w:rPr>
      </w:pPr>
      <w:r w:rsidRPr="00A3093C">
        <w:rPr>
          <w:rFonts w:cs="Arial"/>
          <w:color w:val="000000" w:themeColor="text1"/>
          <w:lang w:val="ru-RU"/>
        </w:rPr>
        <w:tab/>
      </w: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 xml:space="preserve">Предајемо вам 1 (једну) потписану  бланко  </w:t>
      </w:r>
      <w:r w:rsidR="004E0FFC" w:rsidRPr="00A3093C">
        <w:rPr>
          <w:rFonts w:cs="Arial"/>
          <w:color w:val="000000" w:themeColor="text1"/>
          <w:lang w:val="ru-RU"/>
        </w:rPr>
        <w:t>сопствену</w:t>
      </w:r>
      <w:r w:rsidRPr="00A3093C">
        <w:rPr>
          <w:rFonts w:cs="Arial"/>
          <w:color w:val="000000" w:themeColor="text1"/>
          <w:lang w:val="ru-RU"/>
        </w:rPr>
        <w:t xml:space="preserve">  меницу</w:t>
      </w:r>
      <w:r w:rsidR="000365C7" w:rsidRPr="00A3093C">
        <w:rPr>
          <w:rFonts w:cs="Arial"/>
          <w:color w:val="000000" w:themeColor="text1"/>
          <w:lang w:val="ru-RU"/>
        </w:rPr>
        <w:t xml:space="preserve"> која је неопозива, без права протеста и наплатива на први позив</w:t>
      </w:r>
      <w:r w:rsidRPr="00A3093C">
        <w:rPr>
          <w:rFonts w:cs="Arial"/>
          <w:color w:val="000000" w:themeColor="text1"/>
          <w:lang w:val="ru-RU"/>
        </w:rPr>
        <w:t xml:space="preserve">, серијски                 бр._________________ (уписати серијски број)  као средство финансијског обезбеђења и овлашћујемо </w:t>
      </w:r>
      <w:r w:rsidR="00316C50" w:rsidRPr="00A3093C">
        <w:rPr>
          <w:rFonts w:cs="Arial"/>
          <w:color w:val="000000" w:themeColor="text1"/>
          <w:lang w:val="ru-RU"/>
        </w:rPr>
        <w:t xml:space="preserve">Јавно предузеће „Електропривреда Србије“ Београд, Улица </w:t>
      </w:r>
      <w:r w:rsidR="00B25818" w:rsidRPr="00A3093C">
        <w:rPr>
          <w:rFonts w:cs="Arial"/>
          <w:color w:val="000000" w:themeColor="text1"/>
          <w:lang w:val="sr-Cyrl-RS"/>
        </w:rPr>
        <w:t>Балканска</w:t>
      </w:r>
      <w:r w:rsidR="00B25818" w:rsidRPr="00A3093C">
        <w:rPr>
          <w:rFonts w:cs="Arial"/>
          <w:color w:val="000000" w:themeColor="text1"/>
          <w:lang w:val="ru-RU"/>
        </w:rPr>
        <w:t xml:space="preserve"> број 13</w:t>
      </w:r>
      <w:r w:rsidR="00316C50" w:rsidRPr="00A3093C">
        <w:rPr>
          <w:rFonts w:cs="Arial"/>
          <w:color w:val="000000" w:themeColor="text1"/>
          <w:lang w:val="ru-RU"/>
        </w:rPr>
        <w:t>, Београд,</w:t>
      </w:r>
      <w:r w:rsidR="00316C50" w:rsidRPr="00A3093C">
        <w:rPr>
          <w:rFonts w:cs="Arial"/>
          <w:b/>
          <w:color w:val="000000" w:themeColor="text1"/>
          <w:lang w:val="ru-RU"/>
        </w:rPr>
        <w:t xml:space="preserve"> </w:t>
      </w:r>
      <w:r w:rsidR="00316C50" w:rsidRPr="00A3093C">
        <w:rPr>
          <w:rFonts w:cs="Arial"/>
          <w:color w:val="000000" w:themeColor="text1"/>
          <w:lang w:val="ru-RU"/>
        </w:rPr>
        <w:t>огранак ТЕНТ Београд-Обреновац, улица Богољуба Урошевића Црног број 44., 11500 Обреновац</w:t>
      </w:r>
      <w:r w:rsidRPr="00A3093C">
        <w:rPr>
          <w:rFonts w:cs="Arial"/>
          <w:color w:val="000000" w:themeColor="text1"/>
          <w:lang w:val="ru-RU"/>
        </w:rPr>
        <w:t>, као Повериоца, да предату меницу може попунити до максимално</w:t>
      </w:r>
      <w:r w:rsidR="000365C7" w:rsidRPr="00A3093C">
        <w:rPr>
          <w:rFonts w:cs="Arial"/>
          <w:color w:val="000000" w:themeColor="text1"/>
          <w:lang w:val="ru-RU"/>
        </w:rPr>
        <w:t>г износа  од ___________</w:t>
      </w:r>
      <w:r w:rsidRPr="00A3093C">
        <w:rPr>
          <w:rFonts w:cs="Arial"/>
          <w:color w:val="000000" w:themeColor="text1"/>
          <w:lang w:val="ru-RU"/>
        </w:rPr>
        <w:t xml:space="preserve"> динара,</w:t>
      </w:r>
      <w:r w:rsidR="000365C7" w:rsidRPr="00A3093C">
        <w:rPr>
          <w:rFonts w:cs="Arial"/>
          <w:color w:val="000000" w:themeColor="text1"/>
          <w:lang w:val="ru-RU"/>
        </w:rPr>
        <w:t xml:space="preserve"> (и  словима  ______________</w:t>
      </w:r>
      <w:r w:rsidRPr="00A3093C">
        <w:rPr>
          <w:rFonts w:cs="Arial"/>
          <w:color w:val="000000" w:themeColor="text1"/>
          <w:lang w:val="ru-RU"/>
        </w:rPr>
        <w:t>_динара), по Уговору о_____</w:t>
      </w:r>
      <w:r w:rsidR="00316C50" w:rsidRPr="00A3093C">
        <w:rPr>
          <w:rFonts w:cs="Arial"/>
          <w:color w:val="000000" w:themeColor="text1"/>
          <w:lang w:val="ru-RU"/>
        </w:rPr>
        <w:t>__________________________</w:t>
      </w:r>
      <w:r w:rsidRPr="00A3093C">
        <w:rPr>
          <w:rFonts w:cs="Arial"/>
          <w:color w:val="000000" w:themeColor="text1"/>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3093C" w:rsidRDefault="001B0370" w:rsidP="001B0370">
      <w:pPr>
        <w:spacing w:before="0"/>
        <w:rPr>
          <w:rFonts w:cs="Arial"/>
          <w:color w:val="000000" w:themeColor="text1"/>
          <w:lang w:val="ru-RU"/>
        </w:rPr>
      </w:pPr>
    </w:p>
    <w:p w:rsidR="001B0370" w:rsidRPr="00A3093C" w:rsidRDefault="000365C7" w:rsidP="001B0370">
      <w:pPr>
        <w:spacing w:before="0"/>
        <w:rPr>
          <w:rFonts w:cs="Arial"/>
          <w:color w:val="000000" w:themeColor="text1"/>
          <w:lang w:val="ru-RU"/>
        </w:rPr>
      </w:pPr>
      <w:r w:rsidRPr="00A3093C">
        <w:rPr>
          <w:rFonts w:cs="Arial"/>
          <w:color w:val="000000" w:themeColor="text1"/>
          <w:lang w:val="ru-RU"/>
        </w:rPr>
        <w:t>Издата б</w:t>
      </w:r>
      <w:r w:rsidR="001B0370" w:rsidRPr="00A3093C">
        <w:rPr>
          <w:rFonts w:cs="Arial"/>
          <w:color w:val="000000" w:themeColor="text1"/>
          <w:lang w:val="ru-RU"/>
        </w:rPr>
        <w:t xml:space="preserve">ланко </w:t>
      </w:r>
      <w:r w:rsidRPr="00A3093C">
        <w:rPr>
          <w:rFonts w:cs="Arial"/>
          <w:color w:val="000000" w:themeColor="text1"/>
          <w:lang w:val="ru-RU"/>
        </w:rPr>
        <w:t>сопствена</w:t>
      </w:r>
      <w:r w:rsidR="001B0370" w:rsidRPr="00A3093C">
        <w:rPr>
          <w:rFonts w:cs="Arial"/>
          <w:color w:val="000000" w:themeColor="text1"/>
          <w:lang w:val="ru-RU"/>
        </w:rPr>
        <w:t xml:space="preserve"> меница серијски број</w:t>
      </w:r>
      <w:r w:rsidR="001B0370" w:rsidRPr="00A3093C">
        <w:rPr>
          <w:rFonts w:cs="Arial"/>
          <w:color w:val="000000" w:themeColor="text1"/>
          <w:lang w:val="ru-RU"/>
        </w:rPr>
        <w:tab/>
        <w:t>(уписати серијски број) може се поднети на наплату у року доспећа  утврђеном  Уговором бр. ___________</w:t>
      </w:r>
      <w:r w:rsidR="003C5F9C" w:rsidRPr="00A3093C">
        <w:rPr>
          <w:rFonts w:cs="Arial"/>
          <w:color w:val="000000" w:themeColor="text1"/>
          <w:lang w:val="ru-RU"/>
        </w:rPr>
        <w:t>___</w:t>
      </w:r>
      <w:r w:rsidR="001B0370" w:rsidRPr="00A3093C">
        <w:rPr>
          <w:rFonts w:cs="Arial"/>
          <w:color w:val="000000" w:themeColor="text1"/>
          <w:lang w:val="ru-RU"/>
        </w:rPr>
        <w:t xml:space="preserve"> од ________</w:t>
      </w:r>
      <w:r w:rsidR="003C5F9C" w:rsidRPr="00A3093C">
        <w:rPr>
          <w:rFonts w:cs="Arial"/>
          <w:color w:val="000000" w:themeColor="text1"/>
          <w:lang w:val="ru-RU"/>
        </w:rPr>
        <w:t>_______</w:t>
      </w:r>
      <w:r w:rsidR="001B0370" w:rsidRPr="00A3093C">
        <w:rPr>
          <w:rFonts w:cs="Arial"/>
          <w:color w:val="000000" w:themeColor="text1"/>
          <w:lang w:val="ru-RU"/>
        </w:rPr>
        <w:t>_ године (заведен код Корисника-Повериоца)  и бр. _____________ од _</w:t>
      </w:r>
      <w:r w:rsidR="003C5F9C" w:rsidRPr="00A3093C">
        <w:rPr>
          <w:rFonts w:cs="Arial"/>
          <w:color w:val="000000" w:themeColor="text1"/>
          <w:lang w:val="ru-RU"/>
        </w:rPr>
        <w:t>___</w:t>
      </w:r>
      <w:r w:rsidR="001B0370" w:rsidRPr="00A3093C">
        <w:rPr>
          <w:rFonts w:cs="Arial"/>
          <w:color w:val="000000" w:themeColor="text1"/>
          <w:lang w:val="ru-RU"/>
        </w:rPr>
        <w:t>____</w:t>
      </w:r>
      <w:r w:rsidR="003C5F9C" w:rsidRPr="00A3093C">
        <w:rPr>
          <w:rFonts w:cs="Arial"/>
          <w:color w:val="000000" w:themeColor="text1"/>
          <w:lang w:val="ru-RU"/>
        </w:rPr>
        <w:t>_________</w:t>
      </w:r>
      <w:r w:rsidR="001B0370" w:rsidRPr="00A3093C">
        <w:rPr>
          <w:rFonts w:cs="Arial"/>
          <w:color w:val="000000" w:themeColor="text1"/>
          <w:lang w:val="ru-RU"/>
        </w:rPr>
        <w:t xml:space="preserve"> године (заведен код дужника) т.ј. најк</w:t>
      </w:r>
      <w:r w:rsidR="008E3F37" w:rsidRPr="00A3093C">
        <w:rPr>
          <w:rFonts w:cs="Arial"/>
          <w:color w:val="000000" w:themeColor="text1"/>
          <w:lang w:val="ru-RU"/>
        </w:rPr>
        <w:t>асније до истека рока од 3</w:t>
      </w:r>
      <w:r w:rsidR="001B0370" w:rsidRPr="00A3093C">
        <w:rPr>
          <w:rFonts w:cs="Arial"/>
          <w:color w:val="000000" w:themeColor="text1"/>
          <w:lang w:val="ru-RU"/>
        </w:rPr>
        <w:t>0 (</w:t>
      </w:r>
      <w:r w:rsidR="008E3F37" w:rsidRPr="00A3093C">
        <w:rPr>
          <w:rFonts w:cs="Arial"/>
          <w:color w:val="000000" w:themeColor="text1"/>
          <w:lang w:val="ru-RU"/>
        </w:rPr>
        <w:t>три</w:t>
      </w:r>
      <w:r w:rsidR="001B0370" w:rsidRPr="00A3093C">
        <w:rPr>
          <w:rFonts w:cs="Arial"/>
          <w:color w:val="000000" w:themeColor="text1"/>
          <w:lang w:val="ru-RU"/>
        </w:rPr>
        <w:t>десет) дана од уговореног рока  с тим да евентуални</w:t>
      </w:r>
      <w:r w:rsidR="001B0370" w:rsidRPr="00A3093C">
        <w:rPr>
          <w:rFonts w:cs="Arial"/>
          <w:color w:val="000000" w:themeColor="text1"/>
          <w:lang w:val="ru-RU"/>
        </w:rPr>
        <w:br/>
        <w:t xml:space="preserve">продужетак рока </w:t>
      </w:r>
      <w:r w:rsidR="002C49AE" w:rsidRPr="00A3093C">
        <w:rPr>
          <w:rFonts w:cs="Arial"/>
          <w:color w:val="000000" w:themeColor="text1"/>
          <w:lang w:val="ru-RU"/>
        </w:rPr>
        <w:t>окончања извршења</w:t>
      </w:r>
      <w:r w:rsidR="001B0370" w:rsidRPr="00A3093C">
        <w:rPr>
          <w:rFonts w:cs="Arial"/>
          <w:color w:val="000000" w:themeColor="text1"/>
          <w:lang w:val="ru-RU"/>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3093C">
        <w:rPr>
          <w:rFonts w:cs="Arial"/>
          <w:color w:val="000000" w:themeColor="text1"/>
          <w:lang w:val="ru-RU"/>
        </w:rPr>
        <w:t>звршење</w:t>
      </w:r>
      <w:r w:rsidR="001B0370" w:rsidRPr="00A3093C">
        <w:rPr>
          <w:rFonts w:cs="Arial"/>
          <w:color w:val="000000" w:themeColor="text1"/>
          <w:lang w:val="ru-RU"/>
        </w:rPr>
        <w:t>.</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lastRenderedPageBreak/>
        <w:t xml:space="preserve">Овлашћујемо Јавно предузеће „Електропривреда Србије“ Београд, </w:t>
      </w:r>
      <w:r w:rsidR="00316C50" w:rsidRPr="00A3093C">
        <w:rPr>
          <w:rFonts w:cs="Arial"/>
          <w:color w:val="000000" w:themeColor="text1"/>
          <w:lang w:val="ru-RU"/>
        </w:rPr>
        <w:t>огранак ТЕНТ Београд-Обреновац</w:t>
      </w:r>
      <w:r w:rsidR="00414CFF" w:rsidRPr="00A3093C">
        <w:rPr>
          <w:rFonts w:cs="Arial"/>
          <w:color w:val="000000" w:themeColor="text1"/>
          <w:lang w:val="ru-RU"/>
        </w:rPr>
        <w:t xml:space="preserve">, </w:t>
      </w:r>
      <w:r w:rsidRPr="00A3093C">
        <w:rPr>
          <w:rFonts w:cs="Arial"/>
          <w:color w:val="000000" w:themeColor="text1"/>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A3093C">
        <w:rPr>
          <w:rFonts w:cs="Arial"/>
          <w:color w:val="000000" w:themeColor="text1"/>
        </w:rPr>
        <w:t>e</w:t>
      </w:r>
      <w:r w:rsidRPr="00A3093C">
        <w:rPr>
          <w:rFonts w:cs="Arial"/>
          <w:color w:val="000000" w:themeColor="text1"/>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810B8D" w:rsidRPr="00A3093C">
        <w:rPr>
          <w:rFonts w:cs="Arial"/>
          <w:color w:val="000000" w:themeColor="text1"/>
        </w:rPr>
        <w:t>Ban</w:t>
      </w:r>
      <w:r w:rsidR="00810B8D" w:rsidRPr="00A3093C">
        <w:rPr>
          <w:rFonts w:cs="Arial"/>
          <w:color w:val="000000" w:themeColor="text1"/>
          <w:lang w:val="ru-RU"/>
        </w:rPr>
        <w:t>с</w:t>
      </w:r>
      <w:r w:rsidRPr="00A3093C">
        <w:rPr>
          <w:rFonts w:cs="Arial"/>
          <w:color w:val="000000" w:themeColor="text1"/>
        </w:rPr>
        <w:t>a</w:t>
      </w:r>
      <w:r w:rsidRPr="00A3093C">
        <w:rPr>
          <w:rFonts w:cs="Arial"/>
          <w:color w:val="000000" w:themeColor="text1"/>
          <w:lang w:val="ru-RU"/>
        </w:rPr>
        <w:t xml:space="preserve"> </w:t>
      </w:r>
      <w:r w:rsidRPr="00A3093C">
        <w:rPr>
          <w:rFonts w:cs="Arial"/>
          <w:color w:val="000000" w:themeColor="text1"/>
        </w:rPr>
        <w:t>Intesa</w:t>
      </w:r>
      <w:r w:rsidRPr="00A3093C">
        <w:rPr>
          <w:rFonts w:cs="Arial"/>
          <w:color w:val="000000" w:themeColor="text1"/>
          <w:lang w:val="ru-RU"/>
        </w:rPr>
        <w:t>.</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w:t>
      </w:r>
      <w:r w:rsidR="00DB4F18" w:rsidRPr="00A3093C">
        <w:rPr>
          <w:rFonts w:cs="Arial"/>
          <w:color w:val="000000" w:themeColor="text1"/>
          <w:lang w:val="ru-RU"/>
        </w:rPr>
        <w:t>а рачуна Дужника</w:t>
      </w:r>
      <w:r w:rsidRPr="00A3093C">
        <w:rPr>
          <w:rFonts w:cs="Arial"/>
          <w:color w:val="000000" w:themeColor="text1"/>
          <w:lang w:val="ru-RU"/>
        </w:rPr>
        <w:t>, статусних промена код Дужника, оснивања нових правних субјеката од стране Дужника и других промена од значаја за правни промет.</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Меница је потписана од стране овлашћеног лица за заступање Дужника _____________________(унети име и презиме овлашћеног лица).</w:t>
      </w:r>
    </w:p>
    <w:p w:rsidR="001B0370" w:rsidRPr="00A3093C" w:rsidRDefault="001B0370" w:rsidP="001B0370">
      <w:pPr>
        <w:spacing w:before="0"/>
        <w:rPr>
          <w:rFonts w:cs="Arial"/>
          <w:color w:val="000000" w:themeColor="text1"/>
          <w:lang w:val="ru-RU"/>
        </w:rPr>
      </w:pPr>
    </w:p>
    <w:p w:rsidR="001B0370" w:rsidRPr="00A3093C" w:rsidRDefault="001B0370" w:rsidP="001B0370">
      <w:pPr>
        <w:spacing w:before="0"/>
        <w:rPr>
          <w:rFonts w:cs="Arial"/>
          <w:color w:val="000000" w:themeColor="text1"/>
          <w:lang w:val="ru-RU"/>
        </w:rPr>
      </w:pPr>
      <w:r w:rsidRPr="00A3093C">
        <w:rPr>
          <w:rFonts w:cs="Arial"/>
          <w:color w:val="000000" w:themeColor="text1"/>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3093C" w:rsidRDefault="001B0370" w:rsidP="001B0370">
      <w:pPr>
        <w:spacing w:before="0"/>
        <w:rPr>
          <w:rFonts w:cs="Arial"/>
          <w:color w:val="000000" w:themeColor="text1"/>
        </w:rPr>
      </w:pPr>
      <w:r w:rsidRPr="00A3093C">
        <w:rPr>
          <w:rFonts w:cs="Arial"/>
          <w:color w:val="000000" w:themeColor="text1"/>
        </w:rPr>
        <w:t xml:space="preserve">Место и датум издавања Овлашћења          </w:t>
      </w:r>
    </w:p>
    <w:p w:rsidR="001B0370" w:rsidRPr="00A3093C" w:rsidRDefault="001B0370" w:rsidP="001B0370">
      <w:pPr>
        <w:spacing w:before="0"/>
        <w:rPr>
          <w:rFonts w:cs="Arial"/>
          <w:color w:val="000000" w:themeColor="text1"/>
        </w:rPr>
      </w:pPr>
    </w:p>
    <w:p w:rsidR="001B0370" w:rsidRPr="00A3093C"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A3093C" w:rsidTr="00BE2EA9">
        <w:trPr>
          <w:jc w:val="center"/>
        </w:trPr>
        <w:tc>
          <w:tcPr>
            <w:tcW w:w="3882" w:type="dxa"/>
          </w:tcPr>
          <w:p w:rsidR="001B0370" w:rsidRPr="00A3093C" w:rsidRDefault="001B0370" w:rsidP="00BE2EA9">
            <w:pPr>
              <w:spacing w:before="0"/>
              <w:jc w:val="center"/>
              <w:rPr>
                <w:rFonts w:cs="Arial"/>
                <w:color w:val="000000" w:themeColor="text1"/>
              </w:rPr>
            </w:pPr>
            <w:r w:rsidRPr="00A3093C">
              <w:rPr>
                <w:rFonts w:cs="Arial"/>
                <w:color w:val="000000" w:themeColor="text1"/>
              </w:rPr>
              <w:t>Датум:</w:t>
            </w:r>
          </w:p>
        </w:tc>
        <w:tc>
          <w:tcPr>
            <w:tcW w:w="2127" w:type="dxa"/>
          </w:tcPr>
          <w:p w:rsidR="001B0370" w:rsidRPr="00A3093C" w:rsidRDefault="001B0370" w:rsidP="00BE2EA9">
            <w:pPr>
              <w:spacing w:before="0"/>
              <w:jc w:val="center"/>
              <w:rPr>
                <w:rFonts w:cs="Arial"/>
                <w:color w:val="000000" w:themeColor="text1"/>
                <w:lang w:val="ru-RU"/>
              </w:rPr>
            </w:pPr>
          </w:p>
        </w:tc>
        <w:tc>
          <w:tcPr>
            <w:tcW w:w="4022" w:type="dxa"/>
          </w:tcPr>
          <w:p w:rsidR="001B0370" w:rsidRPr="00A3093C" w:rsidRDefault="001B0370" w:rsidP="00BE2EA9">
            <w:pPr>
              <w:spacing w:before="0"/>
              <w:jc w:val="center"/>
              <w:rPr>
                <w:rFonts w:cs="Arial"/>
                <w:color w:val="000000" w:themeColor="text1"/>
                <w:lang w:val="ru-RU"/>
              </w:rPr>
            </w:pPr>
            <w:r w:rsidRPr="00A3093C">
              <w:rPr>
                <w:rFonts w:cs="Arial"/>
                <w:color w:val="000000" w:themeColor="text1"/>
              </w:rPr>
              <w:t>Понуђач</w:t>
            </w:r>
            <w:r w:rsidRPr="00A3093C">
              <w:rPr>
                <w:rFonts w:cs="Arial"/>
                <w:color w:val="000000" w:themeColor="text1"/>
                <w:lang w:val="ru-RU"/>
              </w:rPr>
              <w:t>:</w:t>
            </w:r>
          </w:p>
        </w:tc>
      </w:tr>
      <w:tr w:rsidR="001B0370" w:rsidRPr="00A3093C" w:rsidTr="00BE2EA9">
        <w:trPr>
          <w:jc w:val="center"/>
        </w:trPr>
        <w:tc>
          <w:tcPr>
            <w:tcW w:w="3882" w:type="dxa"/>
          </w:tcPr>
          <w:p w:rsidR="001B0370" w:rsidRPr="00A3093C" w:rsidRDefault="001B0370" w:rsidP="00BE2EA9">
            <w:pPr>
              <w:spacing w:before="0"/>
              <w:jc w:val="center"/>
              <w:rPr>
                <w:rFonts w:cs="Arial"/>
                <w:color w:val="000000" w:themeColor="text1"/>
              </w:rPr>
            </w:pPr>
          </w:p>
        </w:tc>
        <w:tc>
          <w:tcPr>
            <w:tcW w:w="2127" w:type="dxa"/>
          </w:tcPr>
          <w:p w:rsidR="001B0370" w:rsidRPr="00A3093C" w:rsidRDefault="001B0370" w:rsidP="00DB4F18">
            <w:pPr>
              <w:spacing w:before="0"/>
              <w:rPr>
                <w:rFonts w:cs="Arial"/>
                <w:color w:val="000000" w:themeColor="text1"/>
              </w:rPr>
            </w:pPr>
          </w:p>
        </w:tc>
        <w:tc>
          <w:tcPr>
            <w:tcW w:w="4022" w:type="dxa"/>
          </w:tcPr>
          <w:p w:rsidR="001B0370" w:rsidRPr="00A3093C" w:rsidRDefault="001B0370" w:rsidP="00BE2EA9">
            <w:pPr>
              <w:spacing w:before="0"/>
              <w:jc w:val="center"/>
              <w:rPr>
                <w:rFonts w:cs="Arial"/>
                <w:color w:val="000000" w:themeColor="text1"/>
                <w:lang w:val="ru-RU"/>
              </w:rPr>
            </w:pPr>
          </w:p>
        </w:tc>
      </w:tr>
      <w:tr w:rsidR="001B0370" w:rsidRPr="00A3093C" w:rsidTr="00BE2EA9">
        <w:trPr>
          <w:jc w:val="center"/>
        </w:trPr>
        <w:tc>
          <w:tcPr>
            <w:tcW w:w="3882" w:type="dxa"/>
            <w:tcBorders>
              <w:bottom w:val="single" w:sz="4" w:space="0" w:color="auto"/>
            </w:tcBorders>
          </w:tcPr>
          <w:p w:rsidR="001B0370" w:rsidRPr="00A3093C" w:rsidRDefault="001B0370" w:rsidP="00BE2EA9">
            <w:pPr>
              <w:spacing w:before="0"/>
              <w:jc w:val="center"/>
              <w:rPr>
                <w:rFonts w:cs="Arial"/>
                <w:color w:val="000000" w:themeColor="text1"/>
              </w:rPr>
            </w:pPr>
          </w:p>
        </w:tc>
        <w:tc>
          <w:tcPr>
            <w:tcW w:w="2127" w:type="dxa"/>
          </w:tcPr>
          <w:p w:rsidR="001B0370" w:rsidRPr="00A3093C"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A3093C" w:rsidRDefault="001B0370" w:rsidP="00BE2EA9">
            <w:pPr>
              <w:spacing w:before="0"/>
              <w:jc w:val="center"/>
              <w:rPr>
                <w:rFonts w:cs="Arial"/>
                <w:color w:val="000000" w:themeColor="text1"/>
                <w:lang w:val="ru-RU"/>
              </w:rPr>
            </w:pPr>
          </w:p>
        </w:tc>
      </w:tr>
    </w:tbl>
    <w:p w:rsidR="001B0370" w:rsidRPr="00A3093C" w:rsidRDefault="001B0370" w:rsidP="001B0370">
      <w:pPr>
        <w:spacing w:before="0"/>
        <w:rPr>
          <w:rFonts w:cs="Arial"/>
          <w:color w:val="000000" w:themeColor="text1"/>
        </w:rPr>
      </w:pPr>
      <w:r w:rsidRPr="00A3093C">
        <w:rPr>
          <w:rFonts w:cs="Arial"/>
          <w:color w:val="000000" w:themeColor="text1"/>
        </w:rPr>
        <w:t xml:space="preserve">                                                                                              Потпис овлашћеног лица</w:t>
      </w:r>
    </w:p>
    <w:p w:rsidR="001B0370" w:rsidRPr="00A3093C" w:rsidRDefault="001B0370" w:rsidP="001B0370">
      <w:pPr>
        <w:spacing w:before="0"/>
        <w:rPr>
          <w:rFonts w:cs="Arial"/>
          <w:color w:val="000000" w:themeColor="text1"/>
        </w:rPr>
      </w:pPr>
    </w:p>
    <w:p w:rsidR="001B0370" w:rsidRPr="00A3093C" w:rsidRDefault="001B0370" w:rsidP="001B0370">
      <w:pPr>
        <w:spacing w:before="0"/>
        <w:rPr>
          <w:rFonts w:cs="Arial"/>
          <w:color w:val="000000" w:themeColor="text1"/>
        </w:rPr>
      </w:pPr>
      <w:r w:rsidRPr="00A3093C">
        <w:rPr>
          <w:rFonts w:cs="Arial"/>
          <w:color w:val="000000" w:themeColor="text1"/>
        </w:rPr>
        <w:t>Прилог:</w:t>
      </w:r>
    </w:p>
    <w:p w:rsidR="000365C7" w:rsidRPr="00A3093C" w:rsidRDefault="00DB4F18" w:rsidP="000365C7">
      <w:pPr>
        <w:pStyle w:val="ListParagraph"/>
        <w:numPr>
          <w:ilvl w:val="0"/>
          <w:numId w:val="7"/>
        </w:numPr>
        <w:spacing w:before="0" w:after="0" w:line="240" w:lineRule="auto"/>
        <w:rPr>
          <w:rFonts w:ascii="Arial" w:hAnsi="Arial" w:cs="Arial"/>
          <w:color w:val="000000" w:themeColor="text1"/>
          <w:lang w:val="ru-RU"/>
        </w:rPr>
      </w:pPr>
      <w:r w:rsidRPr="00A3093C">
        <w:rPr>
          <w:rFonts w:ascii="Arial" w:hAnsi="Arial" w:cs="Arial"/>
          <w:color w:val="000000" w:themeColor="text1"/>
          <w:lang w:val="ru-RU"/>
        </w:rPr>
        <w:t xml:space="preserve">1 једна потписана </w:t>
      </w:r>
      <w:r w:rsidR="000365C7" w:rsidRPr="00A3093C">
        <w:rPr>
          <w:rFonts w:ascii="Arial" w:hAnsi="Arial" w:cs="Arial"/>
          <w:color w:val="000000" w:themeColor="text1"/>
          <w:lang w:val="ru-RU"/>
        </w:rPr>
        <w:t xml:space="preserve"> бланко сопствена меница као гаранција за добро извршење посла</w:t>
      </w:r>
    </w:p>
    <w:p w:rsidR="00DB4F18" w:rsidRPr="00A3093C" w:rsidRDefault="00DB4F18" w:rsidP="00DB4F18">
      <w:pPr>
        <w:pStyle w:val="ListParagraph"/>
        <w:numPr>
          <w:ilvl w:val="0"/>
          <w:numId w:val="7"/>
        </w:numPr>
        <w:spacing w:before="0" w:after="0" w:line="240" w:lineRule="auto"/>
        <w:rPr>
          <w:rFonts w:ascii="Arial" w:hAnsi="Arial" w:cs="Arial"/>
          <w:color w:val="000000" w:themeColor="text1"/>
          <w:lang w:val="ru-RU"/>
        </w:rPr>
      </w:pPr>
      <w:r w:rsidRPr="00A3093C">
        <w:rPr>
          <w:rFonts w:ascii="Arial" w:hAnsi="Arial" w:cs="Arial"/>
          <w:color w:val="000000" w:themeColor="text1"/>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A3093C">
        <w:rPr>
          <w:rFonts w:ascii="Arial" w:hAnsi="Arial" w:cs="Arial"/>
          <w:color w:val="000000" w:themeColor="text1"/>
          <w:lang w:val="sr-Cyrl-RS"/>
        </w:rPr>
        <w:t xml:space="preserve">овлашћеног лица </w:t>
      </w:r>
      <w:r w:rsidRPr="00A3093C">
        <w:rPr>
          <w:rFonts w:ascii="Arial" w:hAnsi="Arial" w:cs="Arial"/>
          <w:color w:val="000000" w:themeColor="text1"/>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A3093C">
        <w:rPr>
          <w:rFonts w:ascii="Arial" w:hAnsi="Arial" w:cs="Arial"/>
          <w:color w:val="000000" w:themeColor="text1"/>
          <w:lang w:val="sr-Cyrl-RS"/>
        </w:rPr>
        <w:t xml:space="preserve">од стране овлашћеног лица </w:t>
      </w:r>
      <w:r w:rsidRPr="00A3093C">
        <w:rPr>
          <w:rFonts w:ascii="Arial" w:hAnsi="Arial" w:cs="Arial"/>
          <w:color w:val="000000" w:themeColor="text1"/>
          <w:lang w:val="ru-RU"/>
        </w:rPr>
        <w:t>банке на фотокопији депо картона)</w:t>
      </w:r>
    </w:p>
    <w:p w:rsidR="000365C7" w:rsidRPr="00A3093C" w:rsidRDefault="000365C7" w:rsidP="000365C7">
      <w:pPr>
        <w:pStyle w:val="ListParagraph"/>
        <w:numPr>
          <w:ilvl w:val="0"/>
          <w:numId w:val="7"/>
        </w:numPr>
        <w:spacing w:before="0" w:after="0" w:line="240" w:lineRule="auto"/>
        <w:rPr>
          <w:rFonts w:ascii="Arial" w:hAnsi="Arial" w:cs="Arial"/>
          <w:color w:val="000000" w:themeColor="text1"/>
        </w:rPr>
      </w:pPr>
      <w:r w:rsidRPr="00A3093C">
        <w:rPr>
          <w:rFonts w:ascii="Arial" w:hAnsi="Arial" w:cs="Arial"/>
          <w:color w:val="000000" w:themeColor="text1"/>
        </w:rPr>
        <w:t>фотокопиј</w:t>
      </w:r>
      <w:r w:rsidR="00414CFF" w:rsidRPr="00A3093C">
        <w:rPr>
          <w:rFonts w:ascii="Arial" w:hAnsi="Arial" w:cs="Arial"/>
          <w:color w:val="000000" w:themeColor="text1"/>
        </w:rPr>
        <w:t>а</w:t>
      </w:r>
      <w:r w:rsidRPr="00A3093C">
        <w:rPr>
          <w:rFonts w:ascii="Arial" w:hAnsi="Arial" w:cs="Arial"/>
          <w:color w:val="000000" w:themeColor="text1"/>
        </w:rPr>
        <w:t xml:space="preserve"> ОП обрасца </w:t>
      </w:r>
    </w:p>
    <w:p w:rsidR="000365C7" w:rsidRPr="00A3093C" w:rsidRDefault="000365C7" w:rsidP="000365C7">
      <w:pPr>
        <w:pStyle w:val="ListParagraph"/>
        <w:numPr>
          <w:ilvl w:val="0"/>
          <w:numId w:val="7"/>
        </w:numPr>
        <w:spacing w:before="0" w:after="0" w:line="240" w:lineRule="auto"/>
        <w:rPr>
          <w:rFonts w:ascii="Arial" w:hAnsi="Arial" w:cs="Arial"/>
          <w:color w:val="000000" w:themeColor="text1"/>
          <w:lang w:val="ru-RU"/>
        </w:rPr>
      </w:pPr>
      <w:r w:rsidRPr="00A3093C">
        <w:rPr>
          <w:rFonts w:ascii="Arial" w:hAnsi="Arial"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3093C" w:rsidRDefault="00DE7D4F" w:rsidP="00DE7D4F">
      <w:pPr>
        <w:spacing w:before="0"/>
        <w:rPr>
          <w:rFonts w:cs="Arial"/>
          <w:color w:val="000000" w:themeColor="text1"/>
          <w:lang w:val="ru-RU"/>
        </w:rPr>
      </w:pPr>
    </w:p>
    <w:p w:rsidR="00B043D1" w:rsidRPr="00A3093C" w:rsidRDefault="00B043D1"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067CD8" w:rsidRPr="00A3093C" w:rsidRDefault="00067CD8"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9A023D" w:rsidRPr="00A3093C" w:rsidRDefault="009A023D" w:rsidP="00DE7D4F">
      <w:pPr>
        <w:spacing w:before="0"/>
        <w:rPr>
          <w:rFonts w:cs="Arial"/>
          <w:color w:val="00B0F0"/>
          <w:lang w:val="ru-RU"/>
        </w:rPr>
      </w:pPr>
    </w:p>
    <w:p w:rsidR="009A023D" w:rsidRPr="00A3093C" w:rsidRDefault="009A023D"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B043D1" w:rsidRPr="00A3093C" w:rsidRDefault="00B043D1" w:rsidP="00DE7D4F">
      <w:pPr>
        <w:spacing w:before="0"/>
        <w:rPr>
          <w:rFonts w:cs="Arial"/>
          <w:color w:val="00B0F0"/>
          <w:lang w:val="ru-RU"/>
        </w:rPr>
      </w:pPr>
    </w:p>
    <w:p w:rsidR="00AD165D" w:rsidRPr="00A3093C" w:rsidRDefault="00AD165D" w:rsidP="00DE7D4F">
      <w:pPr>
        <w:spacing w:before="0"/>
        <w:rPr>
          <w:rFonts w:cs="Arial"/>
          <w:color w:val="00B0F0"/>
          <w:lang w:val="ru-RU"/>
        </w:rPr>
      </w:pPr>
    </w:p>
    <w:p w:rsidR="00B043D1" w:rsidRPr="00A3093C" w:rsidRDefault="00B043D1" w:rsidP="00AD1279">
      <w:pPr>
        <w:spacing w:before="0"/>
        <w:rPr>
          <w:rFonts w:cs="Arial"/>
          <w:color w:val="00B0F0"/>
          <w:lang w:val="ru-RU"/>
        </w:rPr>
      </w:pPr>
    </w:p>
    <w:p w:rsidR="004B47F7" w:rsidRPr="004B47F7" w:rsidRDefault="004B47F7" w:rsidP="004B47F7">
      <w:pPr>
        <w:spacing w:before="0"/>
        <w:jc w:val="right"/>
        <w:rPr>
          <w:rFonts w:cs="Arial"/>
          <w:b/>
          <w:lang w:val="ru-RU"/>
        </w:rPr>
      </w:pPr>
      <w:r w:rsidRPr="004B47F7">
        <w:rPr>
          <w:rFonts w:cs="Arial"/>
          <w:b/>
          <w:lang w:val="ru-RU"/>
        </w:rPr>
        <w:t>ПРИЛОГ 4.</w:t>
      </w:r>
    </w:p>
    <w:p w:rsidR="004B47F7" w:rsidRPr="004B47F7" w:rsidRDefault="004B47F7" w:rsidP="004B47F7">
      <w:pPr>
        <w:spacing w:before="0"/>
        <w:jc w:val="right"/>
        <w:rPr>
          <w:rFonts w:cs="Arial"/>
          <w:b/>
          <w:color w:val="000000" w:themeColor="text1"/>
          <w:lang w:val="ru-RU"/>
        </w:rPr>
      </w:pPr>
      <w:r w:rsidRPr="004B47F7">
        <w:rPr>
          <w:rFonts w:cs="Arial"/>
          <w:b/>
          <w:color w:val="000000" w:themeColor="text1"/>
          <w:lang w:val="ru-RU"/>
        </w:rPr>
        <w:t>*менице за отклањање недостатака у гарантном периоду</w:t>
      </w:r>
    </w:p>
    <w:p w:rsidR="004B47F7" w:rsidRPr="004B47F7" w:rsidRDefault="004B47F7" w:rsidP="004B47F7">
      <w:pPr>
        <w:spacing w:before="0"/>
        <w:jc w:val="right"/>
        <w:rPr>
          <w:rFonts w:cs="Arial"/>
          <w:b/>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Н</w:t>
      </w:r>
      <w:r w:rsidRPr="004B47F7">
        <w:rPr>
          <w:rFonts w:cs="Arial"/>
          <w:color w:val="000000" w:themeColor="text1"/>
        </w:rPr>
        <w:t>a</w:t>
      </w:r>
      <w:r w:rsidRPr="004B47F7">
        <w:rPr>
          <w:rFonts w:cs="Arial"/>
          <w:color w:val="000000" w:themeColor="text1"/>
          <w:lang w:val="ru-RU"/>
        </w:rPr>
        <w:t xml:space="preserve"> </w:t>
      </w:r>
      <w:r w:rsidRPr="004B47F7">
        <w:rPr>
          <w:rFonts w:cs="Arial"/>
          <w:color w:val="000000" w:themeColor="text1"/>
        </w:rPr>
        <w:t>o</w:t>
      </w:r>
      <w:r w:rsidRPr="004B47F7">
        <w:rPr>
          <w:rFonts w:cs="Arial"/>
          <w:color w:val="000000" w:themeColor="text1"/>
          <w:lang w:val="ru-RU"/>
        </w:rPr>
        <w:t>сн</w:t>
      </w:r>
      <w:r w:rsidRPr="004B47F7">
        <w:rPr>
          <w:rFonts w:cs="Arial"/>
          <w:color w:val="000000" w:themeColor="text1"/>
        </w:rPr>
        <w:t>o</w:t>
      </w:r>
      <w:r w:rsidRPr="004B47F7">
        <w:rPr>
          <w:rFonts w:cs="Arial"/>
          <w:color w:val="000000" w:themeColor="text1"/>
          <w:lang w:val="ru-RU"/>
        </w:rPr>
        <w:t xml:space="preserve">ву </w:t>
      </w:r>
      <w:r w:rsidRPr="004B47F7">
        <w:rPr>
          <w:rFonts w:cs="Arial"/>
          <w:color w:val="000000" w:themeColor="text1"/>
        </w:rPr>
        <w:t>o</w:t>
      </w:r>
      <w:r w:rsidRPr="004B47F7">
        <w:rPr>
          <w:rFonts w:cs="Arial"/>
          <w:color w:val="000000" w:themeColor="text1"/>
          <w:lang w:val="ru-RU"/>
        </w:rPr>
        <w:t>др</w:t>
      </w:r>
      <w:r w:rsidRPr="004B47F7">
        <w:rPr>
          <w:rFonts w:cs="Arial"/>
          <w:color w:val="000000" w:themeColor="text1"/>
        </w:rPr>
        <w:t>e</w:t>
      </w:r>
      <w:r w:rsidRPr="004B47F7">
        <w:rPr>
          <w:rFonts w:cs="Arial"/>
          <w:color w:val="000000" w:themeColor="text1"/>
          <w:lang w:val="ru-RU"/>
        </w:rPr>
        <w:t>дби З</w:t>
      </w:r>
      <w:r w:rsidRPr="004B47F7">
        <w:rPr>
          <w:rFonts w:cs="Arial"/>
          <w:color w:val="000000" w:themeColor="text1"/>
        </w:rPr>
        <w:t>a</w:t>
      </w:r>
      <w:r w:rsidRPr="004B47F7">
        <w:rPr>
          <w:rFonts w:cs="Arial"/>
          <w:color w:val="000000" w:themeColor="text1"/>
          <w:lang w:val="ru-RU"/>
        </w:rPr>
        <w:t>к</w:t>
      </w:r>
      <w:r w:rsidRPr="004B47F7">
        <w:rPr>
          <w:rFonts w:cs="Arial"/>
          <w:color w:val="000000" w:themeColor="text1"/>
        </w:rPr>
        <w:t>o</w:t>
      </w:r>
      <w:r w:rsidRPr="004B47F7">
        <w:rPr>
          <w:rFonts w:cs="Arial"/>
          <w:color w:val="000000" w:themeColor="text1"/>
          <w:lang w:val="ru-RU"/>
        </w:rPr>
        <w:t>н</w:t>
      </w:r>
      <w:r w:rsidRPr="004B47F7">
        <w:rPr>
          <w:rFonts w:cs="Arial"/>
          <w:color w:val="000000" w:themeColor="text1"/>
        </w:rPr>
        <w:t>a</w:t>
      </w:r>
      <w:r w:rsidRPr="004B47F7">
        <w:rPr>
          <w:rFonts w:cs="Arial"/>
          <w:color w:val="000000" w:themeColor="text1"/>
          <w:lang w:val="ru-RU"/>
        </w:rPr>
        <w:t xml:space="preserve"> </w:t>
      </w:r>
      <w:r w:rsidRPr="004B47F7">
        <w:rPr>
          <w:rFonts w:cs="Arial"/>
          <w:color w:val="000000" w:themeColor="text1"/>
        </w:rPr>
        <w:t>o</w:t>
      </w:r>
      <w:r w:rsidRPr="004B47F7">
        <w:rPr>
          <w:rFonts w:cs="Arial"/>
          <w:color w:val="000000" w:themeColor="text1"/>
          <w:lang w:val="ru-RU"/>
        </w:rPr>
        <w:t xml:space="preserve"> м</w:t>
      </w:r>
      <w:r w:rsidRPr="004B47F7">
        <w:rPr>
          <w:rFonts w:cs="Arial"/>
          <w:color w:val="000000" w:themeColor="text1"/>
        </w:rPr>
        <w:t>e</w:t>
      </w:r>
      <w:r w:rsidRPr="004B47F7">
        <w:rPr>
          <w:rFonts w:cs="Arial"/>
          <w:color w:val="000000" w:themeColor="text1"/>
          <w:lang w:val="ru-RU"/>
        </w:rPr>
        <w:t>ници (Сл. лист ФНР</w:t>
      </w:r>
      <w:r w:rsidRPr="004B47F7">
        <w:rPr>
          <w:rFonts w:cs="Arial"/>
          <w:color w:val="000000" w:themeColor="text1"/>
        </w:rPr>
        <w:t>J</w:t>
      </w:r>
      <w:r w:rsidRPr="004B47F7">
        <w:rPr>
          <w:rFonts w:cs="Arial"/>
          <w:color w:val="000000" w:themeColor="text1"/>
          <w:lang w:val="ru-RU"/>
        </w:rPr>
        <w:t xml:space="preserve"> бр. 104/46 и 18/58; Сл. лист СФР</w:t>
      </w:r>
      <w:r w:rsidRPr="004B47F7">
        <w:rPr>
          <w:rFonts w:cs="Arial"/>
          <w:color w:val="000000" w:themeColor="text1"/>
        </w:rPr>
        <w:t>J</w:t>
      </w:r>
      <w:r w:rsidRPr="004B47F7">
        <w:rPr>
          <w:rFonts w:cs="Arial"/>
          <w:color w:val="000000" w:themeColor="text1"/>
          <w:lang w:val="ru-RU"/>
        </w:rPr>
        <w:t xml:space="preserve"> бр. 16/65, 54/70 и 57/89; Сл. лист СР</w:t>
      </w:r>
      <w:r w:rsidRPr="004B47F7">
        <w:rPr>
          <w:rFonts w:cs="Arial"/>
          <w:color w:val="000000" w:themeColor="text1"/>
        </w:rPr>
        <w:t>J</w:t>
      </w:r>
      <w:r w:rsidRPr="004B47F7">
        <w:rPr>
          <w:rFonts w:cs="Arial"/>
          <w:color w:val="000000" w:themeColor="text1"/>
          <w:lang w:val="ru-RU"/>
        </w:rPr>
        <w:t xml:space="preserve"> бр. 46/96, Сл. лист СЦГ бр. 01/03 Уст. Повеља, Сл.лист РС 80/15) и З</w:t>
      </w:r>
      <w:r w:rsidRPr="004B47F7">
        <w:rPr>
          <w:rFonts w:cs="Arial"/>
          <w:color w:val="000000" w:themeColor="text1"/>
        </w:rPr>
        <w:t>a</w:t>
      </w:r>
      <w:r w:rsidRPr="004B47F7">
        <w:rPr>
          <w:rFonts w:cs="Arial"/>
          <w:color w:val="000000" w:themeColor="text1"/>
          <w:lang w:val="ru-RU"/>
        </w:rPr>
        <w:t>к</w:t>
      </w:r>
      <w:r w:rsidRPr="004B47F7">
        <w:rPr>
          <w:rFonts w:cs="Arial"/>
          <w:color w:val="000000" w:themeColor="text1"/>
        </w:rPr>
        <w:t>o</w:t>
      </w:r>
      <w:r w:rsidRPr="004B47F7">
        <w:rPr>
          <w:rFonts w:cs="Arial"/>
          <w:color w:val="000000" w:themeColor="text1"/>
          <w:lang w:val="ru-RU"/>
        </w:rPr>
        <w:t>н</w:t>
      </w:r>
      <w:r w:rsidRPr="004B47F7">
        <w:rPr>
          <w:rFonts w:cs="Arial"/>
          <w:color w:val="000000" w:themeColor="text1"/>
        </w:rPr>
        <w:t>a</w:t>
      </w:r>
      <w:r w:rsidRPr="004B47F7">
        <w:rPr>
          <w:rFonts w:cs="Arial"/>
          <w:color w:val="000000" w:themeColor="text1"/>
          <w:lang w:val="ru-RU"/>
        </w:rPr>
        <w:t xml:space="preserve"> </w:t>
      </w:r>
      <w:r w:rsidRPr="004B47F7">
        <w:rPr>
          <w:rFonts w:cs="Arial"/>
          <w:color w:val="000000" w:themeColor="text1"/>
        </w:rPr>
        <w:t>o</w:t>
      </w:r>
      <w:r w:rsidRPr="004B47F7">
        <w:rPr>
          <w:rFonts w:cs="Arial"/>
          <w:color w:val="000000" w:themeColor="text1"/>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(напомена: не доставља се у понуди)</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ДУЖНИК:  …………………………………………………………………………........................</w:t>
      </w: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(назив и седиште Понуђача)</w:t>
      </w: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МАТИЧНИ БРОЈ ДУЖНИКА (Понуђача): ..................................................................</w:t>
      </w: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ТЕКУЋИ РАЧУН ДУЖНИКА (Понуђача): ...................................................................</w:t>
      </w: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ПИБ ДУЖНИКА (Понуђача): ........................................................................................</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и з д а ј е  д а н а ............................ године</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jc w:val="center"/>
        <w:rPr>
          <w:rFonts w:cs="Arial"/>
          <w:b/>
          <w:color w:val="000000" w:themeColor="text1"/>
          <w:lang w:val="ru-RU"/>
        </w:rPr>
      </w:pPr>
      <w:r w:rsidRPr="004B47F7">
        <w:rPr>
          <w:rFonts w:cs="Arial"/>
          <w:b/>
          <w:color w:val="000000" w:themeColor="text1"/>
          <w:lang w:val="ru-RU"/>
        </w:rPr>
        <w:t>МЕНИЧНО ПИСМО – ОВЛАШЋЕЊЕ ЗА КОРИСНИКА  БЛАНКО СОПСТВЕНЕ МЕНИЦЕ</w:t>
      </w:r>
    </w:p>
    <w:p w:rsidR="004B47F7" w:rsidRPr="004B47F7" w:rsidRDefault="004B47F7" w:rsidP="004B47F7">
      <w:pPr>
        <w:spacing w:before="0"/>
        <w:rPr>
          <w:rFonts w:cs="Arial"/>
          <w:color w:val="000000" w:themeColor="text1"/>
          <w:lang w:val="ru-RU"/>
        </w:rPr>
      </w:pPr>
    </w:p>
    <w:p w:rsidR="004B47F7" w:rsidRPr="004B47F7" w:rsidRDefault="004B47F7" w:rsidP="004B47F7">
      <w:pPr>
        <w:widowControl w:val="0"/>
        <w:tabs>
          <w:tab w:val="left" w:pos="1418"/>
          <w:tab w:val="left" w:leader="underscore" w:pos="9244"/>
        </w:tabs>
        <w:spacing w:before="0"/>
        <w:ind w:left="1440" w:hanging="1440"/>
        <w:rPr>
          <w:rFonts w:cs="Arial"/>
          <w:bCs/>
          <w:color w:val="000000" w:themeColor="text1"/>
          <w:lang w:val="ru-RU"/>
        </w:rPr>
      </w:pPr>
      <w:r w:rsidRPr="004B47F7">
        <w:rPr>
          <w:rFonts w:cs="Arial"/>
          <w:bCs/>
          <w:color w:val="000000" w:themeColor="text1"/>
          <w:lang w:val="ru-RU"/>
        </w:rPr>
        <w:t xml:space="preserve">КОРИСНИК - </w:t>
      </w:r>
      <w:r w:rsidRPr="004B47F7">
        <w:rPr>
          <w:rFonts w:cs="Arial"/>
          <w:bCs/>
          <w:color w:val="000000" w:themeColor="text1"/>
          <w:sz w:val="21"/>
          <w:szCs w:val="21"/>
          <w:lang w:val="ru-RU"/>
        </w:rPr>
        <w:t xml:space="preserve">ПОВЕРИЛАЦ:Јавно предузеће „Електроприведа Србије“ Београд, Улица </w:t>
      </w:r>
      <w:r w:rsidRPr="004B47F7">
        <w:rPr>
          <w:rFonts w:cs="Arial"/>
          <w:bCs/>
          <w:color w:val="000000" w:themeColor="text1"/>
          <w:sz w:val="21"/>
          <w:szCs w:val="21"/>
          <w:lang w:val="sr-Cyrl-RS"/>
        </w:rPr>
        <w:t>Балканска</w:t>
      </w:r>
      <w:r w:rsidRPr="004B47F7">
        <w:rPr>
          <w:rFonts w:cs="Arial"/>
          <w:bCs/>
          <w:color w:val="000000" w:themeColor="text1"/>
          <w:sz w:val="21"/>
          <w:szCs w:val="21"/>
          <w:lang w:val="ru-RU"/>
        </w:rPr>
        <w:t xml:space="preserve"> број 13,11000 Београд, огранак ТЕНТ Београд-Обреновац, улица Богољуба Урошевића Црног број 44., 11500 Обреновац , Матични број 20053658, ПИБ 103920327, бр. тек. рачуна: 160-700-13 </w:t>
      </w:r>
      <w:r w:rsidRPr="004B47F7">
        <w:rPr>
          <w:rFonts w:cs="Arial"/>
          <w:bCs/>
          <w:color w:val="000000" w:themeColor="text1"/>
          <w:sz w:val="21"/>
          <w:szCs w:val="21"/>
        </w:rPr>
        <w:t>Ban</w:t>
      </w:r>
      <w:r w:rsidRPr="004B47F7">
        <w:rPr>
          <w:rFonts w:cs="Arial"/>
          <w:bCs/>
          <w:color w:val="000000" w:themeColor="text1"/>
          <w:lang w:val="sr-Cyrl-CS"/>
        </w:rPr>
        <w:t>с</w:t>
      </w:r>
      <w:r w:rsidRPr="004B47F7">
        <w:rPr>
          <w:rFonts w:cs="Arial"/>
          <w:bCs/>
          <w:color w:val="000000" w:themeColor="text1"/>
          <w:sz w:val="21"/>
          <w:szCs w:val="21"/>
        </w:rPr>
        <w:t>a</w:t>
      </w:r>
      <w:r w:rsidRPr="004B47F7">
        <w:rPr>
          <w:rFonts w:cs="Arial"/>
          <w:bCs/>
          <w:color w:val="000000" w:themeColor="text1"/>
          <w:sz w:val="21"/>
          <w:szCs w:val="21"/>
          <w:lang w:val="ru-RU"/>
        </w:rPr>
        <w:t xml:space="preserve"> </w:t>
      </w:r>
      <w:r w:rsidRPr="004B47F7">
        <w:rPr>
          <w:rFonts w:cs="Arial"/>
          <w:bCs/>
          <w:color w:val="000000" w:themeColor="text1"/>
          <w:sz w:val="21"/>
          <w:szCs w:val="21"/>
        </w:rPr>
        <w:t>Intesa</w:t>
      </w:r>
      <w:r w:rsidRPr="004B47F7">
        <w:rPr>
          <w:rFonts w:cs="Arial"/>
          <w:bCs/>
          <w:color w:val="000000" w:themeColor="text1"/>
          <w:sz w:val="21"/>
          <w:szCs w:val="21"/>
          <w:lang w:val="ru-RU"/>
        </w:rPr>
        <w:t>,</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 xml:space="preserve">Предајемо вам 1 (једну) потписану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број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47F7">
        <w:rPr>
          <w:rFonts w:cs="Arial"/>
          <w:color w:val="000000" w:themeColor="text1"/>
        </w:rPr>
        <w:t>o</w:t>
      </w:r>
      <w:r w:rsidRPr="004B47F7">
        <w:rPr>
          <w:rFonts w:cs="Arial"/>
          <w:color w:val="000000" w:themeColor="text1"/>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Издата Бланко соло меница серијски број</w:t>
      </w:r>
      <w:r w:rsidRPr="004B47F7">
        <w:rPr>
          <w:rFonts w:cs="Arial"/>
          <w:color w:val="000000" w:themeColor="text1"/>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4B47F7">
        <w:rPr>
          <w:rFonts w:cs="Arial"/>
          <w:color w:val="000000" w:themeColor="text1"/>
          <w:lang w:val="ru-RU"/>
        </w:rPr>
        <w:lastRenderedPageBreak/>
        <w:t>наплату доспелих хартија од вредности бланко соло менице, безусловно и н</w:t>
      </w:r>
      <w:r w:rsidRPr="004B47F7">
        <w:rPr>
          <w:rFonts w:cs="Arial"/>
          <w:color w:val="000000" w:themeColor="text1"/>
        </w:rPr>
        <w:t>e</w:t>
      </w:r>
      <w:r w:rsidRPr="004B47F7">
        <w:rPr>
          <w:rFonts w:cs="Arial"/>
          <w:color w:val="000000" w:themeColor="text1"/>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4B47F7">
        <w:rPr>
          <w:rFonts w:cs="Arial"/>
          <w:color w:val="000000" w:themeColor="text1"/>
        </w:rPr>
        <w:t>Ban</w:t>
      </w:r>
      <w:r w:rsidRPr="004B47F7">
        <w:rPr>
          <w:rFonts w:cs="Arial"/>
          <w:b/>
          <w:color w:val="000000" w:themeColor="text1"/>
          <w:lang w:val="sr-Cyrl-CS"/>
        </w:rPr>
        <w:t>с</w:t>
      </w:r>
      <w:r w:rsidRPr="004B47F7">
        <w:rPr>
          <w:rFonts w:cs="Arial"/>
          <w:color w:val="000000" w:themeColor="text1"/>
        </w:rPr>
        <w:t>a</w:t>
      </w:r>
      <w:r w:rsidRPr="004B47F7">
        <w:rPr>
          <w:rFonts w:cs="Arial"/>
          <w:color w:val="000000" w:themeColor="text1"/>
          <w:lang w:val="ru-RU"/>
        </w:rPr>
        <w:t xml:space="preserve"> </w:t>
      </w:r>
      <w:r w:rsidRPr="004B47F7">
        <w:rPr>
          <w:rFonts w:cs="Arial"/>
          <w:color w:val="000000" w:themeColor="text1"/>
        </w:rPr>
        <w:t>Intesa</w:t>
      </w:r>
      <w:r w:rsidRPr="004B47F7">
        <w:rPr>
          <w:rFonts w:cs="Arial"/>
          <w:color w:val="000000" w:themeColor="text1"/>
          <w:lang w:val="ru-RU"/>
        </w:rPr>
        <w:t>.</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статусних промена код Дужника, оснивања нових правних субјеката од стране Дужника и других промена од значаја за правни промет.</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Меница је потписана од стране овлашћеног лица за заступање Дужника _____________________(унети име и презиме овлашћеног лица).</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0000" w:themeColor="text1"/>
          <w:lang w:val="ru-RU"/>
        </w:rPr>
      </w:pPr>
      <w:r w:rsidRPr="004B47F7">
        <w:rPr>
          <w:rFonts w:cs="Arial"/>
          <w:color w:val="000000" w:themeColor="text1"/>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47F7" w:rsidRPr="004B47F7" w:rsidRDefault="004B47F7" w:rsidP="004B47F7">
      <w:pPr>
        <w:spacing w:before="0"/>
        <w:rPr>
          <w:rFonts w:cs="Arial"/>
          <w:color w:val="000000" w:themeColor="text1"/>
        </w:rPr>
      </w:pPr>
      <w:r w:rsidRPr="004B47F7">
        <w:rPr>
          <w:rFonts w:cs="Arial"/>
          <w:color w:val="000000" w:themeColor="text1"/>
        </w:rPr>
        <w:t xml:space="preserve">Место и датум издавања Овлашћења          </w:t>
      </w:r>
    </w:p>
    <w:p w:rsidR="004B47F7" w:rsidRPr="004B47F7" w:rsidRDefault="004B47F7" w:rsidP="004B47F7">
      <w:pPr>
        <w:spacing w:before="0"/>
        <w:rPr>
          <w:rFonts w:cs="Arial"/>
          <w:color w:val="000000" w:themeColor="text1"/>
        </w:rPr>
      </w:pPr>
    </w:p>
    <w:p w:rsidR="004B47F7" w:rsidRPr="004B47F7" w:rsidRDefault="004B47F7" w:rsidP="004B47F7">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4B47F7" w:rsidRPr="004B47F7" w:rsidTr="007C7FE2">
        <w:trPr>
          <w:jc w:val="center"/>
        </w:trPr>
        <w:tc>
          <w:tcPr>
            <w:tcW w:w="3882" w:type="dxa"/>
          </w:tcPr>
          <w:p w:rsidR="004B47F7" w:rsidRPr="004B47F7" w:rsidRDefault="004B47F7" w:rsidP="004B47F7">
            <w:pPr>
              <w:spacing w:before="0"/>
              <w:jc w:val="center"/>
              <w:rPr>
                <w:rFonts w:cs="Arial"/>
                <w:color w:val="000000" w:themeColor="text1"/>
              </w:rPr>
            </w:pPr>
            <w:r w:rsidRPr="004B47F7">
              <w:rPr>
                <w:rFonts w:cs="Arial"/>
                <w:color w:val="000000" w:themeColor="text1"/>
              </w:rPr>
              <w:t>Датум:</w:t>
            </w:r>
          </w:p>
        </w:tc>
        <w:tc>
          <w:tcPr>
            <w:tcW w:w="2127" w:type="dxa"/>
          </w:tcPr>
          <w:p w:rsidR="004B47F7" w:rsidRPr="004B47F7" w:rsidRDefault="004B47F7" w:rsidP="004B47F7">
            <w:pPr>
              <w:spacing w:before="0"/>
              <w:jc w:val="center"/>
              <w:rPr>
                <w:rFonts w:cs="Arial"/>
                <w:color w:val="000000" w:themeColor="text1"/>
                <w:lang w:val="ru-RU"/>
              </w:rPr>
            </w:pPr>
          </w:p>
        </w:tc>
        <w:tc>
          <w:tcPr>
            <w:tcW w:w="4022" w:type="dxa"/>
          </w:tcPr>
          <w:p w:rsidR="004B47F7" w:rsidRPr="004B47F7" w:rsidRDefault="004B47F7" w:rsidP="004B47F7">
            <w:pPr>
              <w:spacing w:before="0"/>
              <w:jc w:val="center"/>
              <w:rPr>
                <w:rFonts w:cs="Arial"/>
                <w:color w:val="000000" w:themeColor="text1"/>
                <w:lang w:val="ru-RU"/>
              </w:rPr>
            </w:pPr>
            <w:r w:rsidRPr="004B47F7">
              <w:rPr>
                <w:rFonts w:cs="Arial"/>
                <w:color w:val="000000" w:themeColor="text1"/>
              </w:rPr>
              <w:t>Понуђач</w:t>
            </w:r>
            <w:r w:rsidRPr="004B47F7">
              <w:rPr>
                <w:rFonts w:cs="Arial"/>
                <w:color w:val="000000" w:themeColor="text1"/>
                <w:lang w:val="ru-RU"/>
              </w:rPr>
              <w:t>:</w:t>
            </w:r>
          </w:p>
        </w:tc>
      </w:tr>
      <w:tr w:rsidR="004B47F7" w:rsidRPr="004B47F7" w:rsidTr="007C7FE2">
        <w:trPr>
          <w:jc w:val="center"/>
        </w:trPr>
        <w:tc>
          <w:tcPr>
            <w:tcW w:w="3882" w:type="dxa"/>
          </w:tcPr>
          <w:p w:rsidR="004B47F7" w:rsidRPr="004B47F7" w:rsidRDefault="004B47F7" w:rsidP="004B47F7">
            <w:pPr>
              <w:spacing w:before="0"/>
              <w:jc w:val="center"/>
              <w:rPr>
                <w:rFonts w:cs="Arial"/>
                <w:color w:val="000000" w:themeColor="text1"/>
              </w:rPr>
            </w:pPr>
          </w:p>
        </w:tc>
        <w:tc>
          <w:tcPr>
            <w:tcW w:w="2127" w:type="dxa"/>
          </w:tcPr>
          <w:p w:rsidR="004B47F7" w:rsidRPr="004B47F7" w:rsidRDefault="004B47F7" w:rsidP="004B47F7">
            <w:pPr>
              <w:spacing w:before="0"/>
              <w:jc w:val="center"/>
              <w:rPr>
                <w:rFonts w:cs="Arial"/>
                <w:color w:val="000000" w:themeColor="text1"/>
              </w:rPr>
            </w:pPr>
          </w:p>
        </w:tc>
        <w:tc>
          <w:tcPr>
            <w:tcW w:w="4022" w:type="dxa"/>
          </w:tcPr>
          <w:p w:rsidR="004B47F7" w:rsidRPr="004B47F7" w:rsidRDefault="004B47F7" w:rsidP="004B47F7">
            <w:pPr>
              <w:spacing w:before="0"/>
              <w:jc w:val="center"/>
              <w:rPr>
                <w:rFonts w:cs="Arial"/>
                <w:color w:val="000000" w:themeColor="text1"/>
                <w:lang w:val="ru-RU"/>
              </w:rPr>
            </w:pPr>
          </w:p>
        </w:tc>
      </w:tr>
      <w:tr w:rsidR="004B47F7" w:rsidRPr="004B47F7" w:rsidTr="007C7FE2">
        <w:trPr>
          <w:jc w:val="center"/>
        </w:trPr>
        <w:tc>
          <w:tcPr>
            <w:tcW w:w="3882" w:type="dxa"/>
            <w:tcBorders>
              <w:bottom w:val="single" w:sz="4" w:space="0" w:color="auto"/>
            </w:tcBorders>
          </w:tcPr>
          <w:p w:rsidR="004B47F7" w:rsidRPr="004B47F7" w:rsidRDefault="004B47F7" w:rsidP="004B47F7">
            <w:pPr>
              <w:spacing w:before="0"/>
              <w:jc w:val="center"/>
              <w:rPr>
                <w:rFonts w:cs="Arial"/>
                <w:color w:val="000000" w:themeColor="text1"/>
              </w:rPr>
            </w:pPr>
          </w:p>
        </w:tc>
        <w:tc>
          <w:tcPr>
            <w:tcW w:w="2127" w:type="dxa"/>
          </w:tcPr>
          <w:p w:rsidR="004B47F7" w:rsidRPr="004B47F7" w:rsidRDefault="004B47F7" w:rsidP="004B47F7">
            <w:pPr>
              <w:spacing w:before="0"/>
              <w:jc w:val="center"/>
              <w:rPr>
                <w:rFonts w:cs="Arial"/>
                <w:color w:val="000000" w:themeColor="text1"/>
                <w:lang w:val="ru-RU"/>
              </w:rPr>
            </w:pPr>
          </w:p>
        </w:tc>
        <w:tc>
          <w:tcPr>
            <w:tcW w:w="4022" w:type="dxa"/>
            <w:tcBorders>
              <w:bottom w:val="single" w:sz="4" w:space="0" w:color="auto"/>
            </w:tcBorders>
          </w:tcPr>
          <w:p w:rsidR="004B47F7" w:rsidRPr="004B47F7" w:rsidRDefault="004B47F7" w:rsidP="004B47F7">
            <w:pPr>
              <w:spacing w:before="0"/>
              <w:jc w:val="center"/>
              <w:rPr>
                <w:rFonts w:cs="Arial"/>
                <w:color w:val="000000" w:themeColor="text1"/>
                <w:lang w:val="ru-RU"/>
              </w:rPr>
            </w:pPr>
          </w:p>
        </w:tc>
      </w:tr>
    </w:tbl>
    <w:p w:rsidR="004B47F7" w:rsidRPr="004B47F7" w:rsidRDefault="004B47F7" w:rsidP="004B47F7">
      <w:pPr>
        <w:spacing w:before="0"/>
        <w:rPr>
          <w:rFonts w:cs="Arial"/>
          <w:color w:val="000000" w:themeColor="text1"/>
        </w:rPr>
      </w:pPr>
    </w:p>
    <w:p w:rsidR="004B47F7" w:rsidRPr="004B47F7" w:rsidRDefault="004B47F7" w:rsidP="004B47F7">
      <w:pPr>
        <w:spacing w:before="0"/>
        <w:rPr>
          <w:rFonts w:cs="Arial"/>
          <w:color w:val="000000" w:themeColor="text1"/>
        </w:rPr>
      </w:pPr>
      <w:r w:rsidRPr="004B47F7">
        <w:rPr>
          <w:rFonts w:cs="Arial"/>
          <w:color w:val="000000" w:themeColor="text1"/>
        </w:rPr>
        <w:t xml:space="preserve">                                                                                                 Потпис овлашћеног лица</w:t>
      </w:r>
    </w:p>
    <w:p w:rsidR="004B47F7" w:rsidRPr="004B47F7" w:rsidRDefault="004B47F7" w:rsidP="004B47F7">
      <w:pPr>
        <w:spacing w:before="0"/>
        <w:rPr>
          <w:rFonts w:cs="Arial"/>
          <w:color w:val="000000" w:themeColor="text1"/>
        </w:rPr>
      </w:pPr>
    </w:p>
    <w:p w:rsidR="004B47F7" w:rsidRPr="004B47F7" w:rsidRDefault="004B47F7" w:rsidP="004B47F7">
      <w:pPr>
        <w:spacing w:before="0"/>
        <w:rPr>
          <w:rFonts w:cs="Arial"/>
          <w:color w:val="000000" w:themeColor="text1"/>
        </w:rPr>
      </w:pPr>
      <w:r w:rsidRPr="004B47F7">
        <w:rPr>
          <w:rFonts w:cs="Arial"/>
          <w:color w:val="000000" w:themeColor="text1"/>
        </w:rPr>
        <w:t>Прилог:</w:t>
      </w:r>
    </w:p>
    <w:p w:rsidR="004B47F7" w:rsidRPr="004B47F7" w:rsidRDefault="004B47F7" w:rsidP="004B47F7">
      <w:pPr>
        <w:numPr>
          <w:ilvl w:val="0"/>
          <w:numId w:val="7"/>
        </w:numPr>
        <w:spacing w:before="0"/>
        <w:contextualSpacing/>
        <w:rPr>
          <w:rFonts w:eastAsia="Calibri" w:cs="Arial"/>
          <w:color w:val="000000" w:themeColor="text1"/>
          <w:lang w:val="ru-RU"/>
        </w:rPr>
      </w:pPr>
      <w:r w:rsidRPr="004B47F7">
        <w:rPr>
          <w:rFonts w:eastAsia="Calibri" w:cs="Arial"/>
          <w:color w:val="000000" w:themeColor="text1"/>
          <w:lang w:val="ru-RU"/>
        </w:rPr>
        <w:t xml:space="preserve"> 1 једна потписана бланко сопствена меница као гаранција за отклањање недостатака у гарантном року</w:t>
      </w:r>
    </w:p>
    <w:p w:rsidR="004B47F7" w:rsidRPr="004B47F7" w:rsidRDefault="004B47F7" w:rsidP="004B47F7">
      <w:pPr>
        <w:numPr>
          <w:ilvl w:val="0"/>
          <w:numId w:val="7"/>
        </w:numPr>
        <w:spacing w:before="0"/>
        <w:contextualSpacing/>
        <w:rPr>
          <w:rFonts w:eastAsia="Calibri" w:cs="Arial"/>
          <w:color w:val="000000" w:themeColor="text1"/>
          <w:lang w:val="ru-RU"/>
        </w:rPr>
      </w:pPr>
      <w:r w:rsidRPr="004B47F7">
        <w:rPr>
          <w:rFonts w:eastAsia="Calibri" w:cs="Arial"/>
          <w:color w:val="000000" w:themeColor="text1"/>
          <w:lang w:val="ru-RU"/>
        </w:rPr>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4B47F7">
        <w:rPr>
          <w:rFonts w:eastAsia="Calibri" w:cs="Arial"/>
          <w:color w:val="000000" w:themeColor="text1"/>
          <w:lang w:val="sr-Cyrl-RS"/>
        </w:rPr>
        <w:t xml:space="preserve">овлашћеног лица </w:t>
      </w:r>
      <w:r w:rsidRPr="004B47F7">
        <w:rPr>
          <w:rFonts w:eastAsia="Calibri" w:cs="Arial"/>
          <w:color w:val="000000" w:themeColor="text1"/>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4B47F7">
        <w:rPr>
          <w:rFonts w:eastAsia="Calibri" w:cs="Arial"/>
          <w:color w:val="000000" w:themeColor="text1"/>
          <w:lang w:val="sr-Cyrl-RS"/>
        </w:rPr>
        <w:t xml:space="preserve">од стране овлашћеног лица </w:t>
      </w:r>
      <w:r w:rsidRPr="004B47F7">
        <w:rPr>
          <w:rFonts w:eastAsia="Calibri" w:cs="Arial"/>
          <w:color w:val="000000" w:themeColor="text1"/>
          <w:lang w:val="ru-RU"/>
        </w:rPr>
        <w:t xml:space="preserve">банке на фотокопији депо картона) </w:t>
      </w:r>
    </w:p>
    <w:p w:rsidR="004B47F7" w:rsidRPr="004B47F7" w:rsidRDefault="004B47F7" w:rsidP="004B47F7">
      <w:pPr>
        <w:numPr>
          <w:ilvl w:val="0"/>
          <w:numId w:val="7"/>
        </w:numPr>
        <w:spacing w:before="0"/>
        <w:contextualSpacing/>
        <w:rPr>
          <w:rFonts w:eastAsia="Calibri" w:cs="Arial"/>
          <w:color w:val="000000" w:themeColor="text1"/>
        </w:rPr>
      </w:pPr>
      <w:r w:rsidRPr="004B47F7">
        <w:rPr>
          <w:rFonts w:eastAsia="Calibri" w:cs="Arial"/>
          <w:color w:val="000000" w:themeColor="text1"/>
        </w:rPr>
        <w:t xml:space="preserve">фотокопија ОП обрасца </w:t>
      </w:r>
    </w:p>
    <w:p w:rsidR="004B47F7" w:rsidRPr="004B47F7" w:rsidRDefault="004B47F7" w:rsidP="004B47F7">
      <w:pPr>
        <w:numPr>
          <w:ilvl w:val="0"/>
          <w:numId w:val="7"/>
        </w:numPr>
        <w:spacing w:before="0"/>
        <w:contextualSpacing/>
        <w:rPr>
          <w:rFonts w:eastAsia="Calibri" w:cs="Arial"/>
          <w:color w:val="000000" w:themeColor="text1"/>
          <w:lang w:val="ru-RU"/>
        </w:rPr>
      </w:pPr>
      <w:r w:rsidRPr="004B47F7">
        <w:rPr>
          <w:rFonts w:eastAsia="Calibri"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47F7" w:rsidRPr="004B47F7" w:rsidRDefault="004B47F7" w:rsidP="004B47F7">
      <w:pPr>
        <w:spacing w:before="0"/>
        <w:rPr>
          <w:rFonts w:cs="Arial"/>
          <w:color w:val="000000" w:themeColor="text1"/>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4B47F7" w:rsidRPr="004B47F7" w:rsidRDefault="004B47F7" w:rsidP="004B47F7">
      <w:pPr>
        <w:spacing w:before="0"/>
        <w:rPr>
          <w:rFonts w:cs="Arial"/>
          <w:color w:val="00B0F0"/>
          <w:lang w:val="ru-RU"/>
        </w:rPr>
      </w:pPr>
    </w:p>
    <w:p w:rsidR="00AD1279" w:rsidRPr="00A3093C" w:rsidRDefault="00414CFF" w:rsidP="00AD1279">
      <w:pPr>
        <w:spacing w:before="0"/>
        <w:rPr>
          <w:rFonts w:cs="Arial"/>
          <w:lang w:val="ru-RU"/>
        </w:rPr>
      </w:pPr>
      <w:r w:rsidRPr="00A3093C">
        <w:rPr>
          <w:rFonts w:cs="Arial"/>
          <w:color w:val="00B0F0"/>
          <w:lang w:val="ru-RU"/>
        </w:rPr>
        <w:t xml:space="preserve">                                                                  </w:t>
      </w:r>
      <w:r w:rsidR="00810B8D" w:rsidRPr="00A3093C">
        <w:rPr>
          <w:rFonts w:cs="Arial"/>
          <w:color w:val="00B0F0"/>
          <w:lang w:val="ru-RU"/>
        </w:rPr>
        <w:t xml:space="preserve">                                              </w:t>
      </w:r>
      <w:r w:rsidRPr="00A3093C">
        <w:rPr>
          <w:rFonts w:cs="Arial"/>
          <w:color w:val="00B0F0"/>
          <w:lang w:val="ru-RU"/>
        </w:rPr>
        <w:t xml:space="preserve"> </w:t>
      </w:r>
      <w:r w:rsidR="00AD1279" w:rsidRPr="00A3093C">
        <w:rPr>
          <w:rFonts w:cs="Arial"/>
          <w:lang w:val="ru-RU"/>
        </w:rPr>
        <w:t>ПРИЛОГ бр.</w:t>
      </w:r>
      <w:r w:rsidR="00810B8D" w:rsidRPr="00A3093C">
        <w:rPr>
          <w:rFonts w:cs="Arial"/>
          <w:lang w:val="ru-RU"/>
        </w:rPr>
        <w:t xml:space="preserve"> </w:t>
      </w:r>
      <w:r w:rsidR="004B47F7">
        <w:rPr>
          <w:rFonts w:cs="Arial"/>
          <w:lang w:val="ru-RU"/>
        </w:rPr>
        <w:t>5</w:t>
      </w:r>
    </w:p>
    <w:p w:rsidR="00AD1279" w:rsidRPr="00A3093C" w:rsidRDefault="00AD1279" w:rsidP="00AD1279">
      <w:pPr>
        <w:spacing w:before="0"/>
        <w:rPr>
          <w:rFonts w:cs="Arial"/>
          <w:lang w:val="ru-RU"/>
        </w:rPr>
      </w:pPr>
    </w:p>
    <w:p w:rsidR="00AD1279" w:rsidRPr="00A3093C" w:rsidRDefault="00AD1279" w:rsidP="00AD1279">
      <w:pPr>
        <w:spacing w:before="0"/>
        <w:rPr>
          <w:rFonts w:cs="Arial"/>
          <w:lang w:val="ru-RU"/>
        </w:rPr>
      </w:pPr>
    </w:p>
    <w:p w:rsidR="00AD1279" w:rsidRPr="00A3093C" w:rsidRDefault="00AD1279" w:rsidP="00414CFF">
      <w:pPr>
        <w:spacing w:before="0"/>
        <w:jc w:val="center"/>
        <w:rPr>
          <w:rFonts w:cs="Arial"/>
          <w:lang w:val="ru-RU"/>
        </w:rPr>
      </w:pPr>
      <w:r w:rsidRPr="00A3093C">
        <w:rPr>
          <w:rFonts w:cs="Arial"/>
          <w:lang w:val="ru-RU"/>
        </w:rPr>
        <w:t>ЗАПИСНИК О ПРУЖЕНИМ УСЛУГАМА</w:t>
      </w:r>
    </w:p>
    <w:p w:rsidR="00AD1279" w:rsidRPr="00A3093C" w:rsidRDefault="00AD1279" w:rsidP="00AD1279">
      <w:pPr>
        <w:spacing w:before="0"/>
        <w:rPr>
          <w:rFonts w:cs="Arial"/>
          <w:color w:val="00B0F0"/>
          <w:lang w:val="ru-RU"/>
        </w:rPr>
      </w:pPr>
    </w:p>
    <w:p w:rsidR="00642BB8" w:rsidRPr="00A3093C" w:rsidRDefault="00642BB8" w:rsidP="00AD1279">
      <w:pPr>
        <w:spacing w:before="0"/>
        <w:rPr>
          <w:rFonts w:cs="Arial"/>
          <w:color w:val="00B0F0"/>
          <w:lang w:val="ru-RU"/>
        </w:rPr>
      </w:pPr>
    </w:p>
    <w:p w:rsidR="00AD1279" w:rsidRPr="00A3093C" w:rsidRDefault="00AD1279" w:rsidP="00642BB8">
      <w:pPr>
        <w:spacing w:before="0"/>
        <w:jc w:val="left"/>
        <w:rPr>
          <w:rFonts w:cs="Arial"/>
          <w:lang w:val="ru-RU"/>
        </w:rPr>
      </w:pPr>
      <w:r w:rsidRPr="00A3093C">
        <w:rPr>
          <w:rFonts w:cs="Arial"/>
          <w:lang w:val="ru-RU"/>
        </w:rPr>
        <w:t>Датум ___________</w:t>
      </w:r>
    </w:p>
    <w:p w:rsidR="00AD1279" w:rsidRPr="00A3093C" w:rsidRDefault="00AD1279" w:rsidP="00AD1279">
      <w:pPr>
        <w:spacing w:before="0"/>
        <w:rPr>
          <w:rFonts w:cs="Arial"/>
          <w:lang w:val="ru-RU"/>
        </w:rPr>
      </w:pPr>
    </w:p>
    <w:p w:rsidR="00642BB8" w:rsidRPr="00A3093C" w:rsidRDefault="00642BB8" w:rsidP="00AD1279">
      <w:pPr>
        <w:spacing w:before="0"/>
        <w:rPr>
          <w:rFonts w:cs="Arial"/>
          <w:lang w:val="ru-RU"/>
        </w:rPr>
      </w:pPr>
    </w:p>
    <w:p w:rsidR="00642BB8" w:rsidRPr="00A3093C" w:rsidRDefault="00642BB8" w:rsidP="00AD1279">
      <w:pPr>
        <w:spacing w:before="0"/>
        <w:rPr>
          <w:rFonts w:cs="Arial"/>
          <w:lang w:val="ru-RU"/>
        </w:rPr>
      </w:pPr>
    </w:p>
    <w:p w:rsidR="00212A5F" w:rsidRPr="00A3093C" w:rsidRDefault="00AD1279" w:rsidP="00212A5F">
      <w:pPr>
        <w:tabs>
          <w:tab w:val="left" w:pos="720"/>
          <w:tab w:val="left" w:pos="1440"/>
          <w:tab w:val="left" w:pos="2160"/>
          <w:tab w:val="left" w:pos="2880"/>
          <w:tab w:val="left" w:pos="3600"/>
          <w:tab w:val="left" w:pos="5085"/>
        </w:tabs>
        <w:spacing w:before="0"/>
        <w:rPr>
          <w:rFonts w:cs="Arial"/>
          <w:lang w:val="ru-RU"/>
        </w:rPr>
      </w:pPr>
      <w:r w:rsidRPr="00A3093C">
        <w:rPr>
          <w:rFonts w:cs="Arial"/>
          <w:lang w:val="ru-RU"/>
        </w:rPr>
        <w:tab/>
        <w:t>ПР</w:t>
      </w:r>
      <w:r w:rsidR="00876242" w:rsidRPr="00A3093C">
        <w:rPr>
          <w:rFonts w:cs="Arial"/>
          <w:lang w:val="ru-RU"/>
        </w:rPr>
        <w:t>УЖАЛАЦ УСЛУГА</w:t>
      </w:r>
      <w:r w:rsidRPr="00A3093C">
        <w:rPr>
          <w:rFonts w:cs="Arial"/>
          <w:lang w:val="ru-RU"/>
        </w:rPr>
        <w:t>:</w:t>
      </w:r>
      <w:r w:rsidRPr="00A3093C">
        <w:rPr>
          <w:rFonts w:cs="Arial"/>
          <w:lang w:val="ru-RU"/>
        </w:rPr>
        <w:tab/>
      </w:r>
      <w:r w:rsidR="00212A5F" w:rsidRPr="00A3093C">
        <w:rPr>
          <w:rFonts w:cs="Arial"/>
          <w:lang w:val="ru-RU"/>
        </w:rPr>
        <w:tab/>
        <w:t xml:space="preserve">      КОРИСНИК УСЛУГА:</w:t>
      </w:r>
    </w:p>
    <w:p w:rsidR="00AD1279" w:rsidRPr="00A3093C" w:rsidRDefault="00212A5F" w:rsidP="00AD1279">
      <w:pPr>
        <w:spacing w:before="0"/>
        <w:rPr>
          <w:rFonts w:cs="Arial"/>
          <w:lang w:val="ru-RU"/>
        </w:rPr>
      </w:pPr>
      <w:r w:rsidRPr="00A3093C">
        <w:rPr>
          <w:rFonts w:cs="Arial"/>
          <w:lang w:val="ru-RU"/>
        </w:rPr>
        <w:t>_________________________</w:t>
      </w:r>
      <w:r w:rsidRPr="00A3093C">
        <w:rPr>
          <w:rFonts w:cs="Arial"/>
          <w:lang w:val="ru-RU"/>
        </w:rPr>
        <w:tab/>
      </w:r>
      <w:r w:rsidRPr="00A3093C">
        <w:rPr>
          <w:rFonts w:cs="Arial"/>
          <w:lang w:val="ru-RU"/>
        </w:rPr>
        <w:tab/>
      </w:r>
      <w:r w:rsidR="00414CFF" w:rsidRPr="00A3093C">
        <w:rPr>
          <w:rFonts w:cs="Arial"/>
          <w:lang w:val="ru-RU"/>
        </w:rPr>
        <w:t xml:space="preserve">     </w:t>
      </w:r>
      <w:r w:rsidRPr="00A3093C">
        <w:rPr>
          <w:rFonts w:cs="Arial"/>
          <w:lang w:val="ru-RU"/>
        </w:rPr>
        <w:t>___________________________</w:t>
      </w:r>
    </w:p>
    <w:p w:rsidR="00AD1279" w:rsidRPr="00A3093C" w:rsidRDefault="00AD1279" w:rsidP="00AD1279">
      <w:pPr>
        <w:spacing w:before="0"/>
        <w:rPr>
          <w:rFonts w:cs="Arial"/>
          <w:lang w:val="ru-RU"/>
        </w:rPr>
      </w:pPr>
      <w:r w:rsidRPr="00A3093C">
        <w:rPr>
          <w:rFonts w:cs="Arial"/>
          <w:lang w:val="ru-RU"/>
        </w:rPr>
        <w:t xml:space="preserve">    (Назив пра</w:t>
      </w:r>
      <w:r w:rsidR="00212A5F" w:rsidRPr="00A3093C">
        <w:rPr>
          <w:rFonts w:cs="Arial"/>
          <w:lang w:val="ru-RU"/>
        </w:rPr>
        <w:t xml:space="preserve">вног  лица) </w:t>
      </w:r>
      <w:r w:rsidR="00212A5F" w:rsidRPr="00A3093C">
        <w:rPr>
          <w:rFonts w:cs="Arial"/>
          <w:lang w:val="ru-RU"/>
        </w:rPr>
        <w:tab/>
      </w:r>
      <w:r w:rsidR="00212A5F" w:rsidRPr="00A3093C">
        <w:rPr>
          <w:rFonts w:cs="Arial"/>
          <w:lang w:val="ru-RU"/>
        </w:rPr>
        <w:tab/>
      </w:r>
      <w:r w:rsidR="00212A5F" w:rsidRPr="00A3093C">
        <w:rPr>
          <w:rFonts w:cs="Arial"/>
          <w:lang w:val="ru-RU"/>
        </w:rPr>
        <w:tab/>
        <w:t xml:space="preserve">(Назив организационог дела ЈП </w:t>
      </w:r>
      <w:r w:rsidRPr="00A3093C">
        <w:rPr>
          <w:rFonts w:cs="Arial"/>
          <w:lang w:val="ru-RU"/>
        </w:rPr>
        <w:t>ЕПС)</w:t>
      </w:r>
    </w:p>
    <w:p w:rsidR="00212A5F" w:rsidRPr="00A3093C" w:rsidRDefault="00212A5F" w:rsidP="00AD1279">
      <w:pPr>
        <w:spacing w:before="0"/>
        <w:rPr>
          <w:rFonts w:cs="Arial"/>
          <w:lang w:val="ru-RU"/>
        </w:rPr>
      </w:pPr>
    </w:p>
    <w:p w:rsidR="00212A5F" w:rsidRPr="00A3093C" w:rsidRDefault="00212A5F" w:rsidP="00AD1279">
      <w:pPr>
        <w:spacing w:before="0"/>
        <w:rPr>
          <w:rFonts w:cs="Arial"/>
          <w:lang w:val="ru-RU"/>
        </w:rPr>
      </w:pPr>
    </w:p>
    <w:p w:rsidR="00212A5F" w:rsidRPr="00A3093C" w:rsidRDefault="00212A5F" w:rsidP="00212A5F">
      <w:pPr>
        <w:tabs>
          <w:tab w:val="center" w:pos="4514"/>
        </w:tabs>
        <w:spacing w:before="0"/>
        <w:rPr>
          <w:rFonts w:cs="Arial"/>
          <w:lang w:val="ru-RU"/>
        </w:rPr>
      </w:pPr>
      <w:r w:rsidRPr="00A3093C">
        <w:rPr>
          <w:rFonts w:cs="Arial"/>
          <w:lang w:val="ru-RU"/>
        </w:rPr>
        <w:t>__________________________</w:t>
      </w:r>
      <w:r w:rsidRPr="00A3093C">
        <w:rPr>
          <w:rFonts w:cs="Arial"/>
          <w:lang w:val="ru-RU"/>
        </w:rPr>
        <w:tab/>
        <w:t xml:space="preserve">                      ______________________________</w:t>
      </w:r>
    </w:p>
    <w:p w:rsidR="00AD1279" w:rsidRPr="00A3093C" w:rsidRDefault="00AD1279" w:rsidP="00AD1279">
      <w:pPr>
        <w:spacing w:before="0"/>
        <w:rPr>
          <w:rFonts w:cs="Arial"/>
          <w:lang w:val="ru-RU"/>
        </w:rPr>
      </w:pPr>
      <w:r w:rsidRPr="00A3093C">
        <w:rPr>
          <w:rFonts w:cs="Arial"/>
          <w:lang w:val="ru-RU"/>
        </w:rPr>
        <w:t>(</w:t>
      </w:r>
      <w:r w:rsidR="00212A5F" w:rsidRPr="00A3093C">
        <w:rPr>
          <w:rFonts w:cs="Arial"/>
          <w:lang w:val="ru-RU"/>
        </w:rPr>
        <w:t xml:space="preserve">Адреса правног  лица) </w:t>
      </w:r>
      <w:r w:rsidR="00212A5F" w:rsidRPr="00A3093C">
        <w:rPr>
          <w:rFonts w:cs="Arial"/>
          <w:lang w:val="ru-RU"/>
        </w:rPr>
        <w:tab/>
      </w:r>
      <w:r w:rsidR="00212A5F" w:rsidRPr="00A3093C">
        <w:rPr>
          <w:rFonts w:cs="Arial"/>
          <w:lang w:val="ru-RU"/>
        </w:rPr>
        <w:tab/>
      </w:r>
      <w:r w:rsidR="00212A5F" w:rsidRPr="00A3093C">
        <w:rPr>
          <w:rFonts w:cs="Arial"/>
          <w:lang w:val="ru-RU"/>
        </w:rPr>
        <w:tab/>
      </w:r>
      <w:r w:rsidRPr="00A3093C">
        <w:rPr>
          <w:rFonts w:cs="Arial"/>
          <w:lang w:val="ru-RU"/>
        </w:rPr>
        <w:t>(Адреса организационог дела ЈП ЕПС)</w:t>
      </w:r>
    </w:p>
    <w:p w:rsidR="00AD1279" w:rsidRPr="00A3093C" w:rsidRDefault="00AD1279" w:rsidP="00AD1279">
      <w:pPr>
        <w:spacing w:before="0"/>
        <w:rPr>
          <w:rFonts w:cs="Arial"/>
          <w:lang w:val="ru-RU"/>
        </w:rPr>
      </w:pPr>
    </w:p>
    <w:p w:rsidR="00AD1279" w:rsidRPr="00A3093C" w:rsidRDefault="00AD1279" w:rsidP="00AD1279">
      <w:pPr>
        <w:spacing w:before="0"/>
        <w:rPr>
          <w:rFonts w:cs="Arial"/>
          <w:lang w:val="ru-RU"/>
        </w:rPr>
      </w:pPr>
    </w:p>
    <w:p w:rsidR="00AD1279" w:rsidRPr="00A3093C" w:rsidRDefault="00AD1279" w:rsidP="00AD1279">
      <w:pPr>
        <w:spacing w:before="0"/>
        <w:rPr>
          <w:rFonts w:cs="Arial"/>
          <w:lang w:val="ru-RU"/>
        </w:rPr>
      </w:pPr>
      <w:r w:rsidRPr="00A3093C">
        <w:rPr>
          <w:rFonts w:cs="Arial"/>
          <w:lang w:val="ru-RU"/>
        </w:rPr>
        <w:t>Број Уговора/Датум:      __________________________________________</w:t>
      </w:r>
    </w:p>
    <w:p w:rsidR="00AD1279" w:rsidRPr="00A3093C" w:rsidRDefault="00AD1279" w:rsidP="00AD1279">
      <w:pPr>
        <w:spacing w:before="0"/>
        <w:rPr>
          <w:rFonts w:cs="Arial"/>
          <w:lang w:val="ru-RU"/>
        </w:rPr>
      </w:pPr>
      <w:r w:rsidRPr="00A3093C">
        <w:rPr>
          <w:rFonts w:cs="Arial"/>
          <w:lang w:val="ru-RU"/>
        </w:rPr>
        <w:t>Место извршене услуге</w:t>
      </w:r>
      <w:r w:rsidR="00414CFF" w:rsidRPr="00A3093C">
        <w:rPr>
          <w:rFonts w:cs="Arial"/>
          <w:vertAlign w:val="superscript"/>
          <w:lang w:val="ru-RU"/>
        </w:rPr>
        <w:t xml:space="preserve"> </w:t>
      </w:r>
      <w:r w:rsidRPr="00A3093C">
        <w:rPr>
          <w:rFonts w:cs="Arial"/>
          <w:lang w:val="ru-RU"/>
        </w:rPr>
        <w:t>:  __________________________</w:t>
      </w:r>
    </w:p>
    <w:p w:rsidR="00AD1279" w:rsidRPr="00A3093C" w:rsidRDefault="00AD1279" w:rsidP="00AD1279">
      <w:pPr>
        <w:spacing w:before="0"/>
        <w:rPr>
          <w:rFonts w:cs="Arial"/>
          <w:lang w:val="ru-RU"/>
        </w:rPr>
      </w:pPr>
      <w:r w:rsidRPr="00A3093C">
        <w:rPr>
          <w:rFonts w:cs="Arial"/>
          <w:lang w:val="ru-RU"/>
        </w:rPr>
        <w:t>Објекат: ______________________________________________________</w:t>
      </w:r>
    </w:p>
    <w:p w:rsidR="00AD1279" w:rsidRPr="00A3093C" w:rsidRDefault="00AD1279" w:rsidP="00AD1279">
      <w:pPr>
        <w:spacing w:before="0"/>
        <w:rPr>
          <w:rFonts w:cs="Arial"/>
          <w:lang w:val="ru-RU"/>
        </w:rPr>
      </w:pPr>
    </w:p>
    <w:p w:rsidR="00AD1279" w:rsidRPr="00A3093C" w:rsidRDefault="00AD1279" w:rsidP="00AD1279">
      <w:pPr>
        <w:spacing w:before="0"/>
        <w:rPr>
          <w:rFonts w:cs="Arial"/>
          <w:color w:val="00B0F0"/>
          <w:lang w:val="ru-RU"/>
        </w:rPr>
      </w:pPr>
    </w:p>
    <w:p w:rsidR="00AD1279" w:rsidRPr="00A3093C" w:rsidRDefault="00AD1279" w:rsidP="00AD1279">
      <w:pPr>
        <w:spacing w:before="0"/>
        <w:rPr>
          <w:rFonts w:cs="Arial"/>
          <w:lang w:val="ru-RU"/>
        </w:rPr>
      </w:pPr>
      <w:r w:rsidRPr="00A3093C">
        <w:rPr>
          <w:rFonts w:cs="Arial"/>
          <w:lang w:val="ru-RU"/>
        </w:rPr>
        <w:t xml:space="preserve">А) ДЕТАЉНА СПЕЦИФИКАЦИЈА УСЛУГЕ: </w:t>
      </w:r>
    </w:p>
    <w:p w:rsidR="00AD1279" w:rsidRPr="00A3093C" w:rsidRDefault="00AD1279" w:rsidP="00AD1279">
      <w:pPr>
        <w:spacing w:before="0"/>
        <w:rPr>
          <w:rFonts w:cs="Arial"/>
          <w:lang w:val="ru-RU"/>
        </w:rPr>
      </w:pPr>
    </w:p>
    <w:p w:rsidR="009A6E17" w:rsidRPr="00A3093C" w:rsidRDefault="009A6E17" w:rsidP="009A6E17">
      <w:pPr>
        <w:spacing w:before="0"/>
        <w:rPr>
          <w:rFonts w:cs="Arial"/>
          <w:lang w:val="ru-RU"/>
        </w:rPr>
      </w:pPr>
      <w:bookmarkStart w:id="261" w:name="_Toc442559948"/>
      <w:r w:rsidRPr="00A3093C">
        <w:rPr>
          <w:rFonts w:cs="Arial"/>
          <w:lang w:val="ru-RU"/>
        </w:rPr>
        <w:t xml:space="preserve">Укупна вредност извршених услуга по спецификацији (без ПДВ) </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 xml:space="preserve">ПРИЛОГ: </w:t>
      </w:r>
      <w:r w:rsidRPr="00A3093C">
        <w:rPr>
          <w:rFonts w:cs="Arial"/>
          <w:lang w:val="sr-Cyrl-RS"/>
        </w:rPr>
        <w:t>Писани позив Наручиоц за почетак извршења услуге.</w:t>
      </w:r>
      <w:r w:rsidRPr="00A3093C">
        <w:rPr>
          <w:rFonts w:cs="Arial"/>
          <w:lang w:val="ru-RU"/>
        </w:rPr>
        <w:tab/>
      </w:r>
    </w:p>
    <w:p w:rsidR="009A6E17" w:rsidRPr="00A3093C" w:rsidRDefault="009A6E17" w:rsidP="009A6E17">
      <w:pPr>
        <w:spacing w:before="0"/>
        <w:rPr>
          <w:rFonts w:cs="Arial"/>
          <w:lang w:val="ru-RU"/>
        </w:rPr>
      </w:pPr>
      <w:r w:rsidRPr="00A3093C">
        <w:rPr>
          <w:rFonts w:cs="Arial"/>
          <w:lang w:val="ru-RU"/>
        </w:rPr>
        <w:t>□ ДА</w:t>
      </w:r>
    </w:p>
    <w:p w:rsidR="009A6E17" w:rsidRPr="00A3093C" w:rsidRDefault="009A6E17" w:rsidP="009A6E17">
      <w:pPr>
        <w:spacing w:before="0"/>
        <w:rPr>
          <w:rFonts w:cs="Arial"/>
          <w:lang w:val="ru-RU"/>
        </w:rPr>
      </w:pPr>
      <w:r w:rsidRPr="00A3093C">
        <w:rPr>
          <w:rFonts w:cs="Arial"/>
          <w:lang w:val="ru-RU"/>
        </w:rPr>
        <w:t>□ НЕ</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 xml:space="preserve">Предмет уговора нема видљивих оштећења </w:t>
      </w:r>
      <w:r w:rsidRPr="00A3093C">
        <w:rPr>
          <w:rFonts w:cs="Arial"/>
          <w:lang w:val="ru-RU"/>
        </w:rPr>
        <w:tab/>
      </w:r>
    </w:p>
    <w:p w:rsidR="009A6E17" w:rsidRPr="00A3093C" w:rsidRDefault="009A6E17" w:rsidP="009A6E17">
      <w:pPr>
        <w:spacing w:before="0"/>
        <w:rPr>
          <w:rFonts w:cs="Arial"/>
          <w:lang w:val="ru-RU"/>
        </w:rPr>
      </w:pPr>
      <w:r w:rsidRPr="00A3093C">
        <w:rPr>
          <w:rFonts w:cs="Arial"/>
          <w:lang w:val="ru-RU"/>
        </w:rPr>
        <w:t>□ ДА</w:t>
      </w:r>
    </w:p>
    <w:p w:rsidR="009A6E17" w:rsidRPr="00A3093C" w:rsidRDefault="009A6E17" w:rsidP="009A6E17">
      <w:pPr>
        <w:spacing w:before="0"/>
        <w:rPr>
          <w:rFonts w:cs="Arial"/>
          <w:lang w:val="ru-RU"/>
        </w:rPr>
      </w:pPr>
      <w:r w:rsidRPr="00A3093C">
        <w:rPr>
          <w:rFonts w:cs="Arial"/>
          <w:lang w:val="ru-RU"/>
        </w:rPr>
        <w:t>□ НЕ</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Укупан број позиција из спецификације:                            Број улаза:</w:t>
      </w:r>
    </w:p>
    <w:p w:rsidR="009A6E17" w:rsidRPr="00A3093C" w:rsidRDefault="009A6E17" w:rsidP="009A6E17">
      <w:pPr>
        <w:spacing w:before="0"/>
        <w:rPr>
          <w:rFonts w:cs="Arial"/>
          <w:lang w:val="ru-RU"/>
        </w:rPr>
      </w:pPr>
      <w:r w:rsidRPr="00A3093C">
        <w:rPr>
          <w:rFonts w:cs="Arial"/>
          <w:lang w:val="ru-RU"/>
        </w:rPr>
        <w:t>___________________________________________________________________</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lang w:val="sr-Cyrl-RS"/>
        </w:rPr>
      </w:pPr>
      <w:r w:rsidRPr="00A3093C">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lang w:val="sr-Cyrl-RS"/>
        </w:rPr>
      </w:pPr>
      <w:r w:rsidRPr="00A3093C">
        <w:rPr>
          <w:rFonts w:cs="Arial"/>
          <w:lang w:val="ru-RU"/>
        </w:rPr>
        <w:lastRenderedPageBreak/>
        <w:t>Б) Да су услуга(е) извршени у обиму, квалитету, уговореном року и сагласно уговору потврђују</w:t>
      </w:r>
      <w:r w:rsidRPr="00A3093C">
        <w:rPr>
          <w:rFonts w:cs="Arial"/>
          <w:lang w:val="sr-Cyrl-RS"/>
        </w:rPr>
        <w:t>:</w:t>
      </w: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sr-Cyrl-RS"/>
        </w:rPr>
      </w:pPr>
    </w:p>
    <w:p w:rsidR="009A6E17" w:rsidRPr="00A3093C" w:rsidRDefault="009A6E17" w:rsidP="009A6E17">
      <w:pPr>
        <w:spacing w:before="0"/>
        <w:rPr>
          <w:rFonts w:cs="Arial"/>
          <w:color w:val="00B0F0"/>
          <w:lang w:val="ru-RU"/>
        </w:rPr>
      </w:pPr>
      <w:r w:rsidRPr="00A3093C">
        <w:rPr>
          <w:rFonts w:cs="Arial"/>
          <w:color w:val="00B0F0"/>
          <w:lang w:val="ru-RU"/>
        </w:rPr>
        <w:t xml:space="preserve">    </w:t>
      </w:r>
      <w:r w:rsidRPr="00A3093C">
        <w:rPr>
          <w:rFonts w:cs="Arial"/>
          <w:lang w:val="ru-RU"/>
        </w:rPr>
        <w:t>ПРУЖАЛАЦ:</w:t>
      </w:r>
      <w:r w:rsidRPr="00A3093C">
        <w:rPr>
          <w:rFonts w:cs="Arial"/>
          <w:lang w:val="ru-RU"/>
        </w:rPr>
        <w:tab/>
        <w:t xml:space="preserve">            КОРИСНИК:                 </w:t>
      </w:r>
      <w:r w:rsidR="00280F2D" w:rsidRPr="00A3093C">
        <w:rPr>
          <w:rFonts w:cs="Arial"/>
          <w:lang w:val="ru-RU"/>
        </w:rPr>
        <w:t xml:space="preserve">          </w:t>
      </w:r>
      <w:r w:rsidRPr="00A3093C">
        <w:rPr>
          <w:rFonts w:cs="Arial"/>
          <w:lang w:val="ru-RU"/>
        </w:rPr>
        <w:t>НАДЗОРН</w:t>
      </w:r>
      <w:r w:rsidR="00280F2D" w:rsidRPr="00A3093C">
        <w:rPr>
          <w:rFonts w:cs="Arial"/>
          <w:lang w:val="ru-RU"/>
        </w:rPr>
        <w:t>И</w:t>
      </w:r>
      <w:r w:rsidRPr="00A3093C">
        <w:rPr>
          <w:rFonts w:cs="Arial"/>
          <w:lang w:val="ru-RU"/>
        </w:rPr>
        <w:t xml:space="preserve"> ОРГАН</w:t>
      </w:r>
      <w:r w:rsidRPr="00A3093C">
        <w:rPr>
          <w:rFonts w:cs="Arial"/>
          <w:color w:val="00B0F0"/>
          <w:vertAlign w:val="superscript"/>
          <w:lang w:val="ru-RU"/>
        </w:rPr>
        <w:t xml:space="preserve"> </w:t>
      </w:r>
    </w:p>
    <w:p w:rsidR="009A6E17" w:rsidRPr="00A3093C" w:rsidRDefault="009A6E17" w:rsidP="009A6E17">
      <w:pPr>
        <w:spacing w:before="0"/>
        <w:rPr>
          <w:rFonts w:cs="Arial"/>
          <w:color w:val="00B0F0"/>
          <w:lang w:val="ru-RU"/>
        </w:rPr>
      </w:pPr>
    </w:p>
    <w:p w:rsidR="009A6E17" w:rsidRPr="00A3093C" w:rsidRDefault="009A6E17" w:rsidP="009A6E17">
      <w:pPr>
        <w:spacing w:before="0"/>
        <w:rPr>
          <w:rFonts w:cs="Arial"/>
          <w:lang w:val="ru-RU"/>
        </w:rPr>
      </w:pPr>
      <w:r w:rsidRPr="00A3093C">
        <w:rPr>
          <w:rFonts w:cs="Arial"/>
          <w:lang w:val="ru-RU"/>
        </w:rPr>
        <w:t>_______________</w:t>
      </w:r>
      <w:r w:rsidRPr="00A3093C">
        <w:rPr>
          <w:rFonts w:cs="Arial"/>
          <w:lang w:val="ru-RU"/>
        </w:rPr>
        <w:tab/>
        <w:t>____________________         __________________________</w:t>
      </w:r>
    </w:p>
    <w:p w:rsidR="009A6E17" w:rsidRPr="00A3093C" w:rsidRDefault="009A6E17" w:rsidP="009A6E17">
      <w:pPr>
        <w:rPr>
          <w:rFonts w:cs="Arial"/>
          <w:lang w:val="ru-RU"/>
        </w:rPr>
      </w:pPr>
      <w:r w:rsidRPr="00A3093C">
        <w:rPr>
          <w:rFonts w:cs="Arial"/>
          <w:lang w:val="ru-RU"/>
        </w:rPr>
        <w:t xml:space="preserve">    (Име и презиме)</w:t>
      </w:r>
      <w:r w:rsidRPr="00A3093C">
        <w:rPr>
          <w:rFonts w:cs="Arial"/>
          <w:lang w:val="ru-RU"/>
        </w:rPr>
        <w:tab/>
      </w:r>
      <w:r w:rsidRPr="00A3093C">
        <w:rPr>
          <w:rFonts w:cs="Arial"/>
          <w:lang w:val="ru-RU"/>
        </w:rPr>
        <w:tab/>
        <w:t xml:space="preserve">   (Име и презиме)                   Руководилац пројекта/</w:t>
      </w:r>
    </w:p>
    <w:p w:rsidR="009A6E17" w:rsidRPr="00A3093C" w:rsidRDefault="009A6E17" w:rsidP="009A6E17">
      <w:pPr>
        <w:rPr>
          <w:rFonts w:cs="Arial"/>
          <w:lang w:val="ru-RU"/>
        </w:rPr>
      </w:pPr>
      <w:r w:rsidRPr="00A3093C">
        <w:rPr>
          <w:rFonts w:cs="Arial"/>
          <w:lang w:val="ru-RU"/>
        </w:rPr>
        <w:t xml:space="preserve">                                                                                            Одговорно лице по Решењу</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____________________</w:t>
      </w:r>
      <w:r w:rsidRPr="00A3093C">
        <w:rPr>
          <w:rFonts w:cs="Arial"/>
          <w:lang w:val="ru-RU"/>
        </w:rPr>
        <w:tab/>
        <w:t>_____________________      __________________________</w:t>
      </w:r>
    </w:p>
    <w:p w:rsidR="009A6E17" w:rsidRPr="00A3093C" w:rsidRDefault="009A6E17" w:rsidP="009A6E17">
      <w:pPr>
        <w:spacing w:before="0"/>
        <w:rPr>
          <w:rFonts w:cs="Arial"/>
          <w:lang w:val="ru-RU"/>
        </w:rPr>
      </w:pPr>
      <w:r w:rsidRPr="00A3093C">
        <w:rPr>
          <w:rFonts w:cs="Arial"/>
          <w:lang w:val="ru-RU"/>
        </w:rPr>
        <w:t xml:space="preserve">    (Потпис)</w:t>
      </w:r>
      <w:r w:rsidRPr="00A3093C">
        <w:rPr>
          <w:rFonts w:cs="Arial"/>
          <w:lang w:val="ru-RU"/>
        </w:rPr>
        <w:tab/>
      </w:r>
      <w:r w:rsidRPr="00A3093C">
        <w:rPr>
          <w:rFonts w:cs="Arial"/>
          <w:lang w:val="ru-RU"/>
        </w:rPr>
        <w:tab/>
      </w:r>
      <w:r w:rsidRPr="00A3093C">
        <w:rPr>
          <w:rFonts w:cs="Arial"/>
          <w:lang w:val="ru-RU"/>
        </w:rPr>
        <w:tab/>
        <w:t xml:space="preserve">        (Потпис)                                (Потпис)</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vertAlign w:val="superscript"/>
          <w:lang w:val="ru-RU"/>
        </w:rPr>
        <w:t>1)</w:t>
      </w:r>
      <w:r w:rsidRPr="00A3093C">
        <w:rPr>
          <w:rFonts w:cs="Arial"/>
          <w:lang w:val="ru-RU"/>
        </w:rPr>
        <w:t xml:space="preserve">  у случају да се услуга односи на већи број МТ, уз Записник приложити посебну спецификацију по МТ</w:t>
      </w:r>
    </w:p>
    <w:p w:rsidR="009A6E17" w:rsidRPr="00A3093C" w:rsidRDefault="009A6E17" w:rsidP="009A6E17">
      <w:pPr>
        <w:spacing w:before="0"/>
        <w:rPr>
          <w:rFonts w:cs="Arial"/>
          <w:lang w:val="ru-RU"/>
        </w:rPr>
      </w:pPr>
      <w:r w:rsidRPr="00A3093C">
        <w:rPr>
          <w:rFonts w:cs="Arial"/>
          <w:vertAlign w:val="superscript"/>
          <w:lang w:val="ru-RU"/>
        </w:rPr>
        <w:t>2)</w:t>
      </w:r>
      <w:r w:rsidRPr="00A3093C">
        <w:rPr>
          <w:rFonts w:cs="Arial"/>
          <w:lang w:val="ru-RU"/>
        </w:rPr>
        <w:t xml:space="preserve">   потписује и печатира Надзорни орган за услуге инвестиционих пројеката</w:t>
      </w:r>
    </w:p>
    <w:p w:rsidR="009A6E17" w:rsidRPr="00A3093C" w:rsidRDefault="009A6E17" w:rsidP="009A6E17">
      <w:pPr>
        <w:spacing w:before="0"/>
        <w:rPr>
          <w:rFonts w:cs="Arial"/>
          <w:lang w:val="ru-RU"/>
        </w:rPr>
      </w:pPr>
    </w:p>
    <w:p w:rsidR="009A6E17" w:rsidRPr="00A3093C" w:rsidRDefault="009A6E17" w:rsidP="009A6E17">
      <w:pPr>
        <w:spacing w:before="0"/>
        <w:rPr>
          <w:rFonts w:cs="Arial"/>
          <w:lang w:val="ru-RU"/>
        </w:rPr>
      </w:pPr>
      <w:r w:rsidRPr="00A3093C">
        <w:rPr>
          <w:rFonts w:cs="Arial"/>
          <w:lang w:val="ru-RU"/>
        </w:rPr>
        <w:t>*Појашњења:</w:t>
      </w:r>
    </w:p>
    <w:p w:rsidR="009A6E17" w:rsidRPr="00A3093C" w:rsidRDefault="009A6E17" w:rsidP="009A6E17">
      <w:pPr>
        <w:spacing w:before="0"/>
        <w:rPr>
          <w:rFonts w:cs="Arial"/>
          <w:lang w:val="ru-RU"/>
        </w:rPr>
      </w:pPr>
      <w:r w:rsidRPr="00A3093C">
        <w:rPr>
          <w:rFonts w:cs="Arial"/>
          <w:lang w:val="ru-RU"/>
        </w:rPr>
        <w:t>-Налог за набавку=Наруџбеница</w:t>
      </w:r>
      <w:r w:rsidRPr="00A3093C">
        <w:rPr>
          <w:rFonts w:cs="Arial"/>
          <w:lang w:val="sr-Cyrl-RS"/>
        </w:rPr>
        <w:t xml:space="preserve"> </w:t>
      </w:r>
      <w:r w:rsidRPr="00A3093C">
        <w:rPr>
          <w:rFonts w:cs="Arial"/>
          <w:lang w:val="ru-RU"/>
        </w:rPr>
        <w:t xml:space="preserve">= </w:t>
      </w:r>
      <w:r w:rsidRPr="00A3093C">
        <w:rPr>
          <w:rFonts w:cs="Arial"/>
          <w:lang w:val="sr-Cyrl-RS"/>
        </w:rPr>
        <w:t>Писани позив Понуђачу за почетак извршења услуге</w:t>
      </w:r>
      <w:r w:rsidRPr="00A3093C">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9A6E17" w:rsidRPr="00A3093C" w:rsidRDefault="009A6E17" w:rsidP="009A6E17">
      <w:pPr>
        <w:spacing w:before="0"/>
        <w:rPr>
          <w:rFonts w:cs="Arial"/>
          <w:lang w:val="ru-RU"/>
        </w:rPr>
      </w:pPr>
      <w:r w:rsidRPr="00A3093C">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A6E17" w:rsidRPr="00A3093C" w:rsidRDefault="009A6E17" w:rsidP="009A6E17">
      <w:pPr>
        <w:spacing w:before="0"/>
        <w:rPr>
          <w:rFonts w:cs="Arial"/>
          <w:lang w:val="ru-RU"/>
        </w:rPr>
      </w:pPr>
      <w:r w:rsidRPr="00A3093C">
        <w:rPr>
          <w:rFonts w:cs="Arial"/>
          <w:lang w:val="ru-RU"/>
        </w:rPr>
        <w:t>-Сви добављачи биће дужни да уз фактуру доставе и обострано потписани Записник.</w:t>
      </w:r>
    </w:p>
    <w:p w:rsidR="009A6E17" w:rsidRPr="00A3093C" w:rsidRDefault="009A6E17" w:rsidP="009A6E17">
      <w:pPr>
        <w:spacing w:before="0"/>
        <w:rPr>
          <w:rFonts w:cs="Arial"/>
          <w:lang w:val="ru-RU"/>
        </w:rPr>
      </w:pPr>
      <w:r w:rsidRPr="00A3093C">
        <w:rPr>
          <w:rFonts w:cs="Arial"/>
          <w:lang w:val="ru-RU"/>
        </w:rPr>
        <w:t xml:space="preserve">-Обавеза Наручиоца је издавање писменог Налога за набавку без обзира на предмет набавке </w:t>
      </w:r>
    </w:p>
    <w:p w:rsidR="00B16DCF" w:rsidRPr="00A3093C" w:rsidRDefault="00B16DCF" w:rsidP="00641324">
      <w:pPr>
        <w:pStyle w:val="KDPodnaslov1"/>
        <w:spacing w:before="0"/>
        <w:jc w:val="center"/>
        <w:rPr>
          <w:rFonts w:eastAsia="Arial Unicode MS" w:cs="Arial"/>
          <w:lang w:val="ru-RU"/>
        </w:rPr>
      </w:pPr>
    </w:p>
    <w:p w:rsidR="00B16DCF" w:rsidRPr="00A3093C" w:rsidRDefault="00B16DCF" w:rsidP="00641324">
      <w:pPr>
        <w:pStyle w:val="KDPodnaslov1"/>
        <w:spacing w:before="0"/>
        <w:jc w:val="center"/>
        <w:rPr>
          <w:rFonts w:eastAsia="Arial Unicode MS" w:cs="Arial"/>
          <w:lang w:val="ru-RU"/>
        </w:rPr>
      </w:pPr>
    </w:p>
    <w:p w:rsidR="00B16DCF" w:rsidRPr="00A3093C" w:rsidRDefault="00B16DCF" w:rsidP="00641324">
      <w:pPr>
        <w:pStyle w:val="KDPodnaslov1"/>
        <w:spacing w:before="0"/>
        <w:jc w:val="center"/>
        <w:rPr>
          <w:rFonts w:eastAsia="Arial Unicode MS" w:cs="Arial"/>
          <w:lang w:val="ru-RU"/>
        </w:rPr>
      </w:pPr>
    </w:p>
    <w:p w:rsidR="00B16DCF" w:rsidRPr="00A3093C" w:rsidRDefault="00B16DCF" w:rsidP="00641324">
      <w:pPr>
        <w:pStyle w:val="KDPodnaslov1"/>
        <w:spacing w:before="0"/>
        <w:jc w:val="center"/>
        <w:rPr>
          <w:rFonts w:eastAsia="Arial Unicode MS" w:cs="Arial"/>
          <w:lang w:val="ru-RU"/>
        </w:rPr>
      </w:pPr>
    </w:p>
    <w:p w:rsidR="00B16DCF" w:rsidRPr="00A3093C" w:rsidRDefault="00B16DCF" w:rsidP="00703442">
      <w:pPr>
        <w:pStyle w:val="KDPodnaslov1"/>
        <w:spacing w:before="0"/>
        <w:rPr>
          <w:rFonts w:cs="Arial"/>
          <w:lang w:val="ru-RU"/>
        </w:rPr>
        <w:sectPr w:rsidR="00B16DCF" w:rsidRPr="00A3093C" w:rsidSect="00BB622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376" w:right="1469" w:bottom="1440" w:left="1440" w:header="142" w:footer="436" w:gutter="0"/>
          <w:cols w:space="708"/>
          <w:titlePg/>
          <w:docGrid w:linePitch="360"/>
        </w:sectPr>
      </w:pPr>
    </w:p>
    <w:p w:rsidR="00641324" w:rsidRPr="00A3093C" w:rsidRDefault="00641324" w:rsidP="00C80CCC">
      <w:pPr>
        <w:pStyle w:val="KDPodnaslov1"/>
        <w:spacing w:before="0"/>
        <w:rPr>
          <w:rFonts w:cs="Arial"/>
          <w:lang w:val="ru-RU"/>
        </w:rPr>
      </w:pPr>
    </w:p>
    <w:bookmarkEnd w:id="261"/>
    <w:p w:rsidR="009A6E17" w:rsidRPr="00A3093C" w:rsidRDefault="009A6E17" w:rsidP="008E0054">
      <w:pPr>
        <w:keepNext/>
        <w:numPr>
          <w:ilvl w:val="0"/>
          <w:numId w:val="25"/>
        </w:numPr>
        <w:tabs>
          <w:tab w:val="left" w:pos="567"/>
        </w:tabs>
        <w:spacing w:before="0"/>
        <w:jc w:val="center"/>
        <w:outlineLvl w:val="0"/>
        <w:rPr>
          <w:rFonts w:cs="Arial"/>
          <w:b/>
          <w:lang w:val="sr-Cyrl-RS"/>
        </w:rPr>
      </w:pPr>
      <w:r w:rsidRPr="00A3093C">
        <w:rPr>
          <w:rFonts w:cs="Arial"/>
          <w:b/>
        </w:rPr>
        <w:t>МОДЕЛ УГОВОРА</w:t>
      </w:r>
    </w:p>
    <w:p w:rsidR="009A6E17" w:rsidRPr="00A3093C" w:rsidRDefault="009A6E17" w:rsidP="009A6E17">
      <w:pPr>
        <w:keepNext/>
        <w:tabs>
          <w:tab w:val="left" w:pos="567"/>
        </w:tabs>
        <w:spacing w:before="0"/>
        <w:ind w:left="360"/>
        <w:jc w:val="left"/>
        <w:outlineLvl w:val="0"/>
        <w:rPr>
          <w:rFonts w:cs="Arial"/>
          <w:b/>
          <w:lang w:val="sr-Cyrl-RS"/>
        </w:rPr>
      </w:pPr>
    </w:p>
    <w:p w:rsidR="006B54B5" w:rsidRPr="00A3093C" w:rsidRDefault="009A6E17" w:rsidP="009A6E17">
      <w:pPr>
        <w:tabs>
          <w:tab w:val="left" w:pos="567"/>
        </w:tabs>
        <w:spacing w:before="0"/>
        <w:rPr>
          <w:rFonts w:cs="Arial"/>
          <w:lang w:val="ru-RU"/>
        </w:rPr>
      </w:pPr>
      <w:r w:rsidRPr="00A3093C">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и доставља у понуди.</w:t>
      </w:r>
    </w:p>
    <w:p w:rsidR="009A6E17" w:rsidRPr="00A3093C" w:rsidRDefault="009A6E17" w:rsidP="009A6E17">
      <w:pPr>
        <w:tabs>
          <w:tab w:val="left" w:pos="567"/>
        </w:tabs>
        <w:spacing w:before="0"/>
        <w:rPr>
          <w:rFonts w:cs="Arial"/>
          <w:color w:val="000000"/>
          <w:sz w:val="10"/>
          <w:szCs w:val="10"/>
          <w:lang w:val="sr-Cyrl-RS"/>
        </w:rPr>
      </w:pPr>
    </w:p>
    <w:p w:rsidR="009A6E17" w:rsidRPr="00A3093C" w:rsidRDefault="009A6E17" w:rsidP="009A6E17">
      <w:pPr>
        <w:tabs>
          <w:tab w:val="left" w:pos="567"/>
        </w:tabs>
        <w:spacing w:before="0"/>
        <w:rPr>
          <w:rFonts w:cs="Arial"/>
          <w:b/>
          <w:lang w:val="sr-Cyrl-RS"/>
        </w:rPr>
      </w:pPr>
      <w:r w:rsidRPr="00A3093C">
        <w:rPr>
          <w:rFonts w:cs="Arial"/>
          <w:b/>
          <w:lang w:val="sr-Cyrl-RS"/>
        </w:rPr>
        <w:t>Уговорне стране:</w:t>
      </w:r>
    </w:p>
    <w:p w:rsidR="009A6E17" w:rsidRPr="00A3093C" w:rsidRDefault="00067CD8" w:rsidP="009A6E17">
      <w:pPr>
        <w:tabs>
          <w:tab w:val="left" w:pos="567"/>
        </w:tabs>
        <w:spacing w:before="0"/>
        <w:rPr>
          <w:rFonts w:cs="Arial"/>
          <w:lang w:val="sr-Cyrl-RS"/>
        </w:rPr>
      </w:pPr>
      <w:r w:rsidRPr="00A3093C">
        <w:rPr>
          <w:rFonts w:cs="Arial"/>
          <w:lang w:val="sr-Cyrl-RS"/>
        </w:rPr>
        <w:t>1</w:t>
      </w:r>
      <w:r w:rsidR="009A6E17" w:rsidRPr="00A3093C">
        <w:rPr>
          <w:rFonts w:cs="Arial"/>
          <w:lang w:val="sr-Cyrl-RS"/>
        </w:rPr>
        <w:t xml:space="preserve">.Јавно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w:t>
      </w:r>
      <w:r w:rsidR="009A6E17" w:rsidRPr="00A3093C">
        <w:rPr>
          <w:rFonts w:cs="Arial"/>
        </w:rPr>
        <w:t>Banca</w:t>
      </w:r>
      <w:r w:rsidR="009A6E17" w:rsidRPr="00A3093C">
        <w:rPr>
          <w:rFonts w:cs="Arial"/>
          <w:lang w:val="sr-Cyrl-RS"/>
        </w:rPr>
        <w:t xml:space="preserve"> </w:t>
      </w:r>
      <w:r w:rsidR="009A6E17" w:rsidRPr="00A3093C">
        <w:rPr>
          <w:rFonts w:cs="Arial"/>
        </w:rPr>
        <w:t>Intes</w:t>
      </w:r>
      <w:r w:rsidR="009A6E17" w:rsidRPr="00A3093C">
        <w:rPr>
          <w:rFonts w:cs="Arial"/>
          <w:lang w:val="sr-Cyrl-RS"/>
        </w:rPr>
        <w:t>а ад Београд, које, у име и за рачун ЈП ЕПС, по пуномоћју бр. 12.01.296992/1-17 од 15.06.2017. године, заступа финансијски директор Огранка ТЕНТ Жељко Вујиновић</w:t>
      </w:r>
      <w:r w:rsidR="00BC412A" w:rsidRPr="00A3093C">
        <w:rPr>
          <w:rFonts w:cs="Arial"/>
          <w:lang w:val="sr-Cyrl-RS"/>
        </w:rPr>
        <w:t>, дипл.екон.</w:t>
      </w:r>
      <w:r w:rsidR="009A6E17" w:rsidRPr="00A3093C">
        <w:rPr>
          <w:rFonts w:cs="Arial"/>
          <w:lang w:val="sr-Cyrl-RS"/>
        </w:rPr>
        <w:t xml:space="preserve"> (у даљем тексту: Корисник услуге)  </w:t>
      </w:r>
    </w:p>
    <w:p w:rsidR="009A6E17" w:rsidRPr="00A3093C" w:rsidRDefault="009A6E17" w:rsidP="009A6E17">
      <w:pPr>
        <w:tabs>
          <w:tab w:val="left" w:pos="567"/>
        </w:tabs>
        <w:spacing w:before="0"/>
        <w:rPr>
          <w:rFonts w:cs="Arial"/>
          <w:lang w:val="ru-RU"/>
        </w:rPr>
      </w:pPr>
      <w:r w:rsidRPr="00A3093C">
        <w:rPr>
          <w:rFonts w:cs="Arial"/>
          <w:lang w:val="ru-RU"/>
        </w:rPr>
        <w:t>и</w:t>
      </w:r>
    </w:p>
    <w:p w:rsidR="009A6E17" w:rsidRPr="00A3093C" w:rsidRDefault="009A6E17" w:rsidP="009A6E17">
      <w:pPr>
        <w:spacing w:before="0"/>
        <w:contextualSpacing/>
        <w:rPr>
          <w:rFonts w:eastAsia="Calibri" w:cs="Arial"/>
          <w:lang w:val="ru-RU"/>
        </w:rPr>
      </w:pPr>
      <w:r w:rsidRPr="00A3093C">
        <w:rPr>
          <w:rFonts w:cs="Arial"/>
          <w:lang w:val="sr-Cyrl-RS"/>
        </w:rPr>
        <w:t>2.</w:t>
      </w:r>
      <w:r w:rsidRPr="00A3093C">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A3093C">
        <w:rPr>
          <w:rFonts w:eastAsia="Calibri" w:cs="Arial"/>
          <w:lang w:val="sr-Cyrl-RS"/>
        </w:rPr>
        <w:t xml:space="preserve">понуђач или </w:t>
      </w:r>
      <w:r w:rsidRPr="00A3093C">
        <w:rPr>
          <w:rFonts w:eastAsia="Calibri" w:cs="Arial"/>
          <w:lang w:val="ru-RU"/>
        </w:rPr>
        <w:t xml:space="preserve"> лидер у име и за рачун групе понуђача</w:t>
      </w:r>
      <w:r w:rsidRPr="00A3093C">
        <w:rPr>
          <w:rFonts w:eastAsia="Calibri" w:cs="Arial"/>
          <w:lang w:val="sr-Cyrl-RS"/>
        </w:rPr>
        <w:t xml:space="preserve"> у случају заједничке понуде</w:t>
      </w:r>
      <w:r w:rsidRPr="00A3093C">
        <w:rPr>
          <w:rFonts w:eastAsia="Calibri" w:cs="Arial"/>
          <w:lang w:val="ru-RU"/>
        </w:rPr>
        <w:t xml:space="preserve">) </w:t>
      </w:r>
    </w:p>
    <w:p w:rsidR="009A6E17" w:rsidRPr="00A3093C" w:rsidRDefault="009A6E17" w:rsidP="009A6E17">
      <w:pPr>
        <w:spacing w:before="0"/>
        <w:ind w:left="360"/>
        <w:rPr>
          <w:rFonts w:cs="Arial"/>
          <w:lang w:val="ru-RU"/>
        </w:rPr>
      </w:pPr>
    </w:p>
    <w:p w:rsidR="009A6E17" w:rsidRPr="00A3093C" w:rsidRDefault="009A6E17" w:rsidP="009A6E17">
      <w:pPr>
        <w:spacing w:before="0"/>
        <w:rPr>
          <w:rFonts w:eastAsia="Calibri" w:cs="Arial"/>
          <w:lang w:val="sr-Cyrl-BA"/>
        </w:rPr>
      </w:pPr>
      <w:r w:rsidRPr="00A3093C">
        <w:rPr>
          <w:rFonts w:eastAsia="Calibri" w:cs="Arial"/>
          <w:lang w:val="ru-RU"/>
        </w:rPr>
        <w:t>2а)________________________________________из</w:t>
      </w:r>
      <w:r w:rsidRPr="00A3093C">
        <w:rPr>
          <w:rFonts w:eastAsia="Calibri" w:cs="Arial"/>
          <w:lang w:val="ru-RU"/>
        </w:rPr>
        <w:tab/>
        <w:t>_____________, улица</w:t>
      </w:r>
    </w:p>
    <w:p w:rsidR="009A6E17" w:rsidRPr="00A3093C" w:rsidRDefault="009A6E17" w:rsidP="009A6E17">
      <w:pPr>
        <w:tabs>
          <w:tab w:val="left" w:pos="567"/>
        </w:tabs>
        <w:spacing w:before="0"/>
        <w:rPr>
          <w:rFonts w:cs="Arial"/>
          <w:lang w:val="ru-RU"/>
        </w:rPr>
      </w:pPr>
      <w:r w:rsidRPr="00A3093C">
        <w:rPr>
          <w:rFonts w:eastAsia="Calibri" w:cs="Arial"/>
          <w:lang w:val="ru-RU"/>
        </w:rPr>
        <w:t xml:space="preserve"> ___________________ бр. ___, ПИБ: _____________, матични број _____________, </w:t>
      </w:r>
      <w:r w:rsidRPr="00A3093C">
        <w:rPr>
          <w:rFonts w:cs="Arial"/>
          <w:lang w:val="ru-RU"/>
        </w:rPr>
        <w:t>текући рачун ____________,банка ______________ ,</w:t>
      </w:r>
      <w:r w:rsidRPr="00A3093C">
        <w:rPr>
          <w:rFonts w:eastAsia="Calibri" w:cs="Arial"/>
          <w:lang w:val="ru-RU"/>
        </w:rPr>
        <w:t>кога заступа __________________________, (члан групе понуђача или подизвођач)</w:t>
      </w:r>
      <w:r w:rsidRPr="00A3093C">
        <w:rPr>
          <w:rFonts w:cs="Arial"/>
          <w:lang w:val="ru-RU"/>
        </w:rPr>
        <w:t xml:space="preserve"> </w:t>
      </w:r>
    </w:p>
    <w:p w:rsidR="009A6E17" w:rsidRPr="00A3093C" w:rsidRDefault="009A6E17" w:rsidP="009A6E17">
      <w:pPr>
        <w:tabs>
          <w:tab w:val="left" w:pos="567"/>
        </w:tabs>
        <w:spacing w:before="0"/>
        <w:rPr>
          <w:rFonts w:cs="Arial"/>
          <w:lang w:val="ru-RU"/>
        </w:rPr>
      </w:pPr>
      <w:r w:rsidRPr="00A3093C">
        <w:rPr>
          <w:rFonts w:cs="Arial"/>
          <w:lang w:val="ru-RU"/>
        </w:rPr>
        <w:t>(у даљем тексту заједно: Уговорне стране)</w:t>
      </w:r>
    </w:p>
    <w:p w:rsidR="009A6E17" w:rsidRPr="00A3093C" w:rsidRDefault="009A6E17" w:rsidP="009A6E17">
      <w:pPr>
        <w:spacing w:before="0"/>
        <w:rPr>
          <w:rFonts w:eastAsia="Calibri" w:cs="Arial"/>
          <w:lang w:val="ru-RU"/>
        </w:rPr>
      </w:pPr>
    </w:p>
    <w:p w:rsidR="009A6E17" w:rsidRPr="00A3093C" w:rsidRDefault="009A6E17" w:rsidP="009A6E17">
      <w:pPr>
        <w:spacing w:before="0"/>
        <w:rPr>
          <w:rFonts w:eastAsia="Calibri" w:cs="Arial"/>
          <w:lang w:val="sr-Cyrl-BA"/>
        </w:rPr>
      </w:pPr>
      <w:r w:rsidRPr="00A3093C">
        <w:rPr>
          <w:rFonts w:eastAsia="Calibri" w:cs="Arial"/>
          <w:lang w:val="ru-RU"/>
        </w:rPr>
        <w:t>2б)_______________________________________из</w:t>
      </w:r>
      <w:r w:rsidRPr="00A3093C">
        <w:rPr>
          <w:rFonts w:eastAsia="Calibri" w:cs="Arial"/>
          <w:lang w:val="ru-RU"/>
        </w:rPr>
        <w:tab/>
        <w:t>_____________, улица</w:t>
      </w:r>
    </w:p>
    <w:p w:rsidR="009A6E17" w:rsidRPr="00A3093C" w:rsidRDefault="009A6E17" w:rsidP="009A6E17">
      <w:pPr>
        <w:spacing w:before="0"/>
        <w:rPr>
          <w:rFonts w:eastAsia="Calibri" w:cs="Arial"/>
          <w:lang w:val="ru-RU"/>
        </w:rPr>
      </w:pPr>
      <w:r w:rsidRPr="00A3093C">
        <w:rPr>
          <w:rFonts w:eastAsia="Calibri" w:cs="Arial"/>
          <w:lang w:val="ru-RU"/>
        </w:rPr>
        <w:t xml:space="preserve"> ___________________ бр. ___, ПИБ: _____________, матични број _____________, </w:t>
      </w:r>
    </w:p>
    <w:p w:rsidR="009A6E17" w:rsidRPr="00A3093C" w:rsidRDefault="009A6E17" w:rsidP="009A6E17">
      <w:pPr>
        <w:spacing w:before="0"/>
        <w:rPr>
          <w:rFonts w:eastAsia="Calibri" w:cs="Arial"/>
          <w:lang w:val="ru-RU"/>
        </w:rPr>
      </w:pPr>
      <w:r w:rsidRPr="00A3093C">
        <w:rPr>
          <w:rFonts w:cs="Arial"/>
          <w:lang w:val="ru-RU"/>
        </w:rPr>
        <w:t>текући рачун ____________,банка ______________ ,</w:t>
      </w:r>
      <w:r w:rsidRPr="00A3093C">
        <w:rPr>
          <w:rFonts w:eastAsia="Calibri" w:cs="Arial"/>
          <w:lang w:val="ru-RU"/>
        </w:rPr>
        <w:t>кога  заступа _______________________, (члан групе понуђача или подизвођач),</w:t>
      </w:r>
    </w:p>
    <w:p w:rsidR="009A6E17" w:rsidRPr="00A3093C" w:rsidRDefault="009A6E17" w:rsidP="009A6E17">
      <w:pPr>
        <w:spacing w:before="0"/>
        <w:rPr>
          <w:rFonts w:eastAsia="Calibri" w:cs="Arial"/>
          <w:lang w:val="ru-RU"/>
        </w:rPr>
      </w:pPr>
      <w:r w:rsidRPr="00A3093C">
        <w:rPr>
          <w:rFonts w:cs="Arial"/>
          <w:lang w:val="ru-RU"/>
        </w:rPr>
        <w:t xml:space="preserve"> (у даљем тексту: Пружалац услуге) </w:t>
      </w:r>
    </w:p>
    <w:p w:rsidR="00DC58C2" w:rsidRPr="00DB7F5F" w:rsidRDefault="009A6E17" w:rsidP="009A6E17">
      <w:pPr>
        <w:tabs>
          <w:tab w:val="left" w:pos="567"/>
        </w:tabs>
        <w:spacing w:before="0"/>
        <w:rPr>
          <w:rFonts w:cs="Arial"/>
          <w:lang w:val="ru-RU"/>
        </w:rPr>
      </w:pPr>
      <w:r w:rsidRPr="00A3093C">
        <w:rPr>
          <w:rFonts w:cs="Arial"/>
          <w:lang w:val="ru-RU"/>
        </w:rPr>
        <w:t>закључиле су у Обреновцу, дана __________.године следећи</w:t>
      </w:r>
      <w:r w:rsidRPr="00A3093C">
        <w:rPr>
          <w:rFonts w:cs="Arial"/>
          <w:lang w:val="sr-Cyrl-RS"/>
        </w:rPr>
        <w:t>:</w:t>
      </w:r>
    </w:p>
    <w:p w:rsidR="009A6E17" w:rsidRPr="00A3093C" w:rsidRDefault="009A6E17" w:rsidP="00105B81">
      <w:pPr>
        <w:tabs>
          <w:tab w:val="left" w:pos="567"/>
        </w:tabs>
        <w:spacing w:before="0"/>
        <w:jc w:val="center"/>
        <w:rPr>
          <w:rFonts w:cs="Arial"/>
          <w:b/>
          <w:lang w:val="ru-RU"/>
        </w:rPr>
      </w:pPr>
      <w:r w:rsidRPr="00A3093C">
        <w:rPr>
          <w:rFonts w:cs="Arial"/>
          <w:b/>
          <w:lang w:val="ru-RU"/>
        </w:rPr>
        <w:t>УГОВОР О ПРУЖАЊУ УСЛУГЕ</w:t>
      </w:r>
    </w:p>
    <w:p w:rsidR="009A6E17" w:rsidRPr="00A3093C" w:rsidRDefault="009A6E17" w:rsidP="009A6E17">
      <w:pPr>
        <w:tabs>
          <w:tab w:val="left" w:pos="567"/>
        </w:tabs>
        <w:spacing w:before="0"/>
        <w:rPr>
          <w:rFonts w:cs="Arial"/>
          <w:b/>
          <w:lang w:val="ru-RU"/>
        </w:rPr>
      </w:pPr>
      <w:r w:rsidRPr="00A3093C">
        <w:rPr>
          <w:rFonts w:cs="Arial"/>
          <w:b/>
          <w:lang w:val="ru-RU"/>
        </w:rPr>
        <w:t>УВОДНЕ ОДРЕДБЕ</w:t>
      </w:r>
    </w:p>
    <w:p w:rsidR="009A6E17" w:rsidRPr="00A3093C" w:rsidRDefault="009A6E17" w:rsidP="009A6E17">
      <w:pPr>
        <w:tabs>
          <w:tab w:val="left" w:pos="567"/>
        </w:tabs>
        <w:spacing w:before="0"/>
        <w:rPr>
          <w:rFonts w:cs="Arial"/>
        </w:rPr>
      </w:pPr>
      <w:r w:rsidRPr="00A3093C">
        <w:rPr>
          <w:rFonts w:cs="Arial"/>
        </w:rPr>
        <w:t>Уговорне стране констатују:</w:t>
      </w:r>
    </w:p>
    <w:p w:rsidR="009A6E17" w:rsidRPr="00A3093C" w:rsidRDefault="009A6E17" w:rsidP="009A6E17">
      <w:pPr>
        <w:tabs>
          <w:tab w:val="left" w:pos="567"/>
        </w:tabs>
        <w:spacing w:before="0"/>
        <w:rPr>
          <w:rFonts w:cs="Arial"/>
          <w:lang w:val="sr-Cyrl-RS"/>
        </w:rPr>
      </w:pPr>
    </w:p>
    <w:p w:rsidR="009A6E17" w:rsidRPr="00A3093C" w:rsidRDefault="009A6E17" w:rsidP="008E0054">
      <w:pPr>
        <w:numPr>
          <w:ilvl w:val="0"/>
          <w:numId w:val="24"/>
        </w:numPr>
        <w:tabs>
          <w:tab w:val="left" w:pos="567"/>
        </w:tabs>
        <w:spacing w:before="0"/>
        <w:rPr>
          <w:rFonts w:cs="Arial"/>
          <w:lang w:val="ru-RU"/>
        </w:rPr>
      </w:pPr>
      <w:r w:rsidRPr="00A3093C">
        <w:rPr>
          <w:rFonts w:cs="Arial"/>
          <w:lang w:val="ru-RU"/>
        </w:rPr>
        <w:t>да је Корисник услуге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Pr="00A3093C">
        <w:rPr>
          <w:rFonts w:cs="Arial"/>
          <w:lang w:val="sr-Cyrl-RS"/>
        </w:rPr>
        <w:t xml:space="preserve"> </w:t>
      </w:r>
      <w:r w:rsidRPr="00A3093C">
        <w:rPr>
          <w:rFonts w:cs="Arial"/>
          <w:lang w:val="ru-RU"/>
        </w:rPr>
        <w:t xml:space="preserve">бр. </w:t>
      </w:r>
      <w:r w:rsidR="00CA489E">
        <w:rPr>
          <w:rFonts w:cs="Arial"/>
          <w:lang w:val="ru-RU"/>
        </w:rPr>
        <w:t>657/2020-3000/1015/2020</w:t>
      </w:r>
      <w:r w:rsidRPr="00A3093C">
        <w:rPr>
          <w:rFonts w:cs="Arial"/>
          <w:lang w:val="ru-RU"/>
        </w:rPr>
        <w:t xml:space="preserve">- </w:t>
      </w:r>
      <w:r w:rsidR="00CA489E">
        <w:rPr>
          <w:rFonts w:cs="Arial"/>
          <w:lang w:val="ru-RU"/>
        </w:rPr>
        <w:t>Услуга чишћења уљног система турбоагрегата А1 ТЕНТ А</w:t>
      </w:r>
      <w:r w:rsidRPr="00A3093C">
        <w:rPr>
          <w:rFonts w:cs="Arial"/>
          <w:lang w:val="ru-RU"/>
        </w:rPr>
        <w:t xml:space="preserve"> </w:t>
      </w:r>
      <w:r w:rsidR="00037926" w:rsidRPr="00A3093C">
        <w:rPr>
          <w:rFonts w:cs="Arial"/>
          <w:lang w:val="ru-RU"/>
        </w:rPr>
        <w:t>(у даљем тексту: Услуга);</w:t>
      </w:r>
    </w:p>
    <w:p w:rsidR="009A6E17" w:rsidRPr="00A3093C" w:rsidRDefault="009A6E17" w:rsidP="008E0054">
      <w:pPr>
        <w:numPr>
          <w:ilvl w:val="0"/>
          <w:numId w:val="23"/>
        </w:numPr>
        <w:tabs>
          <w:tab w:val="clear" w:pos="720"/>
          <w:tab w:val="num" w:pos="540"/>
          <w:tab w:val="num" w:pos="567"/>
        </w:tabs>
        <w:spacing w:before="0"/>
        <w:ind w:left="568" w:hanging="284"/>
        <w:rPr>
          <w:rFonts w:cs="Arial"/>
          <w:lang w:val="ru-RU"/>
        </w:rPr>
      </w:pPr>
      <w:r w:rsidRPr="00A3093C">
        <w:rPr>
          <w:rFonts w:cs="Arial"/>
          <w:lang w:val="ru-RU"/>
        </w:rPr>
        <w:tab/>
        <w:t xml:space="preserve">да је Позив за подношење понуда у вези предметне јавне набавке објављен на Порталу јавних набавки дана </w:t>
      </w:r>
      <w:r w:rsidRPr="00A3093C">
        <w:rPr>
          <w:rFonts w:cs="Arial"/>
          <w:lang w:val="sr-Cyrl-RS"/>
        </w:rPr>
        <w:t>__.__.</w:t>
      </w:r>
      <w:r w:rsidRPr="00A3093C">
        <w:rPr>
          <w:rFonts w:cs="Arial"/>
          <w:lang w:val="ru-RU"/>
        </w:rPr>
        <w:t>20</w:t>
      </w:r>
      <w:r w:rsidR="00B02EA8" w:rsidRPr="00A3093C">
        <w:rPr>
          <w:rFonts w:cs="Arial"/>
          <w:lang w:val="ru-RU"/>
        </w:rPr>
        <w:t>20</w:t>
      </w:r>
      <w:r w:rsidRPr="00A3093C">
        <w:rPr>
          <w:rFonts w:cs="Arial"/>
          <w:lang w:val="sr-Cyrl-RS"/>
        </w:rPr>
        <w:t>.</w:t>
      </w:r>
      <w:r w:rsidRPr="00A3093C">
        <w:rPr>
          <w:rFonts w:cs="Arial"/>
          <w:lang w:val="ru-RU"/>
        </w:rPr>
        <w:t xml:space="preserve"> године</w:t>
      </w:r>
      <w:r w:rsidR="00C80CCC" w:rsidRPr="00A3093C">
        <w:rPr>
          <w:rFonts w:cs="Arial"/>
          <w:lang w:val="sr-Cyrl-RS"/>
        </w:rPr>
        <w:t xml:space="preserve">, </w:t>
      </w:r>
      <w:r w:rsidR="00C80CCC" w:rsidRPr="00A3093C">
        <w:rPr>
          <w:rFonts w:eastAsia="Arial" w:cs="Arial"/>
          <w:color w:val="000000"/>
          <w:lang w:val="ru-RU"/>
        </w:rPr>
        <w:t xml:space="preserve"> </w:t>
      </w:r>
      <w:r w:rsidR="00866E6F" w:rsidRPr="00A3093C">
        <w:rPr>
          <w:rFonts w:cs="Arial"/>
          <w:lang w:val="ru-RU"/>
        </w:rPr>
        <w:t>као и на интернет страници  Корисника услуге</w:t>
      </w:r>
      <w:r w:rsidRPr="00A3093C">
        <w:rPr>
          <w:rFonts w:cs="Arial"/>
          <w:lang w:val="sr-Cyrl-RS"/>
        </w:rPr>
        <w:t>;</w:t>
      </w:r>
      <w:r w:rsidRPr="00A3093C">
        <w:rPr>
          <w:rFonts w:cs="Arial"/>
          <w:color w:val="00B0F0"/>
          <w:lang w:val="sr-Cyrl-RS"/>
        </w:rPr>
        <w:t xml:space="preserve"> </w:t>
      </w:r>
    </w:p>
    <w:p w:rsidR="009A6E17" w:rsidRPr="00A3093C" w:rsidRDefault="009A6E17" w:rsidP="008E0054">
      <w:pPr>
        <w:numPr>
          <w:ilvl w:val="0"/>
          <w:numId w:val="23"/>
        </w:numPr>
        <w:tabs>
          <w:tab w:val="clear" w:pos="720"/>
          <w:tab w:val="num" w:pos="540"/>
          <w:tab w:val="num" w:pos="567"/>
        </w:tabs>
        <w:spacing w:before="0"/>
        <w:ind w:left="568" w:hanging="284"/>
        <w:rPr>
          <w:rFonts w:cs="Arial"/>
          <w:lang w:val="ru-RU"/>
        </w:rPr>
      </w:pPr>
      <w:r w:rsidRPr="00A3093C">
        <w:rPr>
          <w:rFonts w:cs="Arial"/>
          <w:lang w:val="ru-RU"/>
        </w:rPr>
        <w:tab/>
        <w:t xml:space="preserve">да Понуда Пружаоца услуге у отвореном поступку за ЈН број </w:t>
      </w:r>
      <w:r w:rsidR="00CA489E">
        <w:rPr>
          <w:rFonts w:cs="Arial"/>
          <w:lang w:val="ru-RU"/>
        </w:rPr>
        <w:t>657/2020-3000/1015/2020</w:t>
      </w:r>
      <w:r w:rsidRPr="00A3093C">
        <w:rPr>
          <w:rFonts w:cs="Arial"/>
          <w:lang w:val="ru-RU"/>
        </w:rPr>
        <w:t>, која је заведена код Корисника услуге под  бројем ______ од _____.20</w:t>
      </w:r>
      <w:r w:rsidR="00B02EA8" w:rsidRPr="00A3093C">
        <w:rPr>
          <w:rFonts w:cs="Arial"/>
          <w:lang w:val="ru-RU"/>
        </w:rPr>
        <w:t>20</w:t>
      </w:r>
      <w:r w:rsidRPr="00A3093C">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0350BD" w:rsidRPr="00A3093C" w:rsidRDefault="009A6E17" w:rsidP="00C80CCC">
      <w:pPr>
        <w:tabs>
          <w:tab w:val="left" w:pos="567"/>
        </w:tabs>
        <w:spacing w:before="0"/>
        <w:ind w:left="567" w:hanging="283"/>
        <w:rPr>
          <w:rFonts w:cs="Arial"/>
          <w:lang w:val="sr-Cyrl-RS"/>
        </w:rPr>
      </w:pPr>
      <w:r w:rsidRPr="00A3093C">
        <w:rPr>
          <w:rFonts w:cs="Arial"/>
          <w:lang w:val="ru-RU"/>
        </w:rPr>
        <w:t>•</w:t>
      </w:r>
      <w:r w:rsidRPr="00A3093C">
        <w:rPr>
          <w:rFonts w:cs="Arial"/>
          <w:lang w:val="ru-RU"/>
        </w:rPr>
        <w:tab/>
        <w:t>да је Корисник услуге, на основу Понуде Пружаоца услуге  и Одлуке о додели Уговора, изабрао Пружаоца услуге за реализацију услуге</w:t>
      </w:r>
      <w:r w:rsidRPr="00A3093C">
        <w:rPr>
          <w:rFonts w:cs="Arial"/>
          <w:lang w:val="sr-Cyrl-RS"/>
        </w:rPr>
        <w:t>.</w:t>
      </w:r>
    </w:p>
    <w:p w:rsidR="00FD69DB" w:rsidRPr="00A3093C" w:rsidRDefault="00FD69DB" w:rsidP="000350BD">
      <w:pPr>
        <w:pStyle w:val="KDParagraf"/>
        <w:spacing w:before="0"/>
        <w:jc w:val="left"/>
        <w:rPr>
          <w:rFonts w:cs="Arial"/>
          <w:b/>
          <w:lang w:val="ru-RU"/>
        </w:rPr>
      </w:pPr>
    </w:p>
    <w:p w:rsidR="00EE793E" w:rsidRPr="00A3093C" w:rsidRDefault="00EE793E" w:rsidP="000350BD">
      <w:pPr>
        <w:pStyle w:val="KDParagraf"/>
        <w:spacing w:before="0"/>
        <w:jc w:val="left"/>
        <w:rPr>
          <w:rFonts w:cs="Arial"/>
          <w:b/>
          <w:lang w:val="ru-RU"/>
        </w:rPr>
      </w:pPr>
      <w:r w:rsidRPr="00A3093C">
        <w:rPr>
          <w:rFonts w:cs="Arial"/>
          <w:b/>
          <w:lang w:val="ru-RU"/>
        </w:rPr>
        <w:t>ПРЕДМЕТ УГОВОРА</w:t>
      </w:r>
    </w:p>
    <w:p w:rsidR="00EE793E" w:rsidRPr="00A3093C" w:rsidRDefault="00EE793E" w:rsidP="000350BD">
      <w:pPr>
        <w:pStyle w:val="KDParagraf"/>
        <w:spacing w:before="0"/>
        <w:jc w:val="center"/>
        <w:rPr>
          <w:rFonts w:cs="Arial"/>
          <w:lang w:val="ru-RU"/>
        </w:rPr>
      </w:pPr>
      <w:r w:rsidRPr="00A3093C">
        <w:rPr>
          <w:rFonts w:cs="Arial"/>
          <w:b/>
          <w:lang w:val="ru-RU"/>
        </w:rPr>
        <w:t>Члан 1</w:t>
      </w:r>
      <w:r w:rsidRPr="00A3093C">
        <w:rPr>
          <w:rFonts w:cs="Arial"/>
          <w:lang w:val="ru-RU"/>
        </w:rPr>
        <w:t>.</w:t>
      </w:r>
    </w:p>
    <w:p w:rsidR="009A6E17" w:rsidRPr="00A3093C" w:rsidRDefault="00EE793E" w:rsidP="009A6E17">
      <w:pPr>
        <w:pStyle w:val="KDParagraf"/>
        <w:spacing w:before="0"/>
        <w:rPr>
          <w:rFonts w:cs="Arial"/>
          <w:b/>
          <w:lang w:val="sr-Cyrl-RS"/>
        </w:rPr>
      </w:pPr>
      <w:r w:rsidRPr="00A3093C">
        <w:rPr>
          <w:rFonts w:cs="Arial"/>
          <w:lang w:val="ru-RU"/>
        </w:rPr>
        <w:t xml:space="preserve">Овим Уговором о пружању услуге (у даљем тексту: Уговор) Пружалац услуге се обавезује да за потребе Корисника </w:t>
      </w:r>
      <w:r w:rsidR="00866E6F" w:rsidRPr="00A3093C">
        <w:rPr>
          <w:rFonts w:cs="Arial"/>
          <w:lang w:val="ru-RU"/>
        </w:rPr>
        <w:t xml:space="preserve">услуге изврши и пружи услугу: </w:t>
      </w:r>
      <w:r w:rsidR="00CA489E">
        <w:rPr>
          <w:rFonts w:cs="Arial"/>
          <w:lang w:val="ru-RU"/>
        </w:rPr>
        <w:t>Услуга чишћења уљног система турбоагрегата А1 ТЕНТ А</w:t>
      </w:r>
      <w:r w:rsidR="009A6E17" w:rsidRPr="00A3093C">
        <w:rPr>
          <w:rFonts w:cs="Arial"/>
          <w:lang w:val="ru-RU"/>
        </w:rPr>
        <w:t xml:space="preserve"> </w:t>
      </w:r>
      <w:r w:rsidR="00866E6F" w:rsidRPr="00A3093C">
        <w:rPr>
          <w:rFonts w:cs="Arial"/>
          <w:lang w:val="ru-RU"/>
        </w:rPr>
        <w:t xml:space="preserve"> </w:t>
      </w:r>
      <w:r w:rsidR="009A6E17" w:rsidRPr="00A3093C">
        <w:rPr>
          <w:rFonts w:cs="Arial"/>
          <w:lang w:val="sr-Cyrl-RS"/>
        </w:rPr>
        <w:t>у свему према усвојеној Понуди број ______ од __.__</w:t>
      </w:r>
      <w:r w:rsidR="009A6E17" w:rsidRPr="00A3093C">
        <w:rPr>
          <w:rFonts w:cs="Arial"/>
          <w:lang w:val="ru-RU"/>
        </w:rPr>
        <w:t>.20</w:t>
      </w:r>
      <w:r w:rsidR="00B02EA8" w:rsidRPr="00A3093C">
        <w:rPr>
          <w:rFonts w:cs="Arial"/>
          <w:lang w:val="ru-RU"/>
        </w:rPr>
        <w:t>20</w:t>
      </w:r>
      <w:r w:rsidR="009A6E17" w:rsidRPr="00A3093C">
        <w:rPr>
          <w:rFonts w:cs="Arial"/>
          <w:lang w:val="ru-RU"/>
        </w:rPr>
        <w:t>. године</w:t>
      </w:r>
      <w:r w:rsidR="00866E6F" w:rsidRPr="00A3093C">
        <w:rPr>
          <w:rFonts w:cs="Arial"/>
          <w:lang w:val="ru-RU"/>
        </w:rPr>
        <w:t>,</w:t>
      </w:r>
      <w:r w:rsidR="009A6E17" w:rsidRPr="00A3093C">
        <w:rPr>
          <w:rFonts w:cs="Arial"/>
          <w:lang w:val="ru-RU"/>
        </w:rPr>
        <w:t xml:space="preserve"> </w:t>
      </w:r>
      <w:r w:rsidR="009A6E17" w:rsidRPr="00A3093C">
        <w:rPr>
          <w:rFonts w:cs="Arial"/>
          <w:lang w:val="sr-Cyrl-RS"/>
        </w:rPr>
        <w:t>која је у прилогу и саставни је део ово Уговора.</w:t>
      </w:r>
    </w:p>
    <w:p w:rsidR="009A6E17" w:rsidRPr="00A3093C" w:rsidRDefault="009A6E17" w:rsidP="009A6E17">
      <w:pPr>
        <w:tabs>
          <w:tab w:val="left" w:pos="567"/>
        </w:tabs>
        <w:spacing w:before="0"/>
        <w:rPr>
          <w:rFonts w:eastAsia="Calibri" w:cs="Arial"/>
          <w:lang w:val="sr-Cyrl-RS" w:eastAsia="sr-Latn-RS"/>
        </w:rPr>
      </w:pPr>
      <w:r w:rsidRPr="00A3093C">
        <w:rPr>
          <w:rFonts w:eastAsia="Calibri" w:cs="Arial"/>
          <w:lang w:val="sr-Cyrl-RS" w:eastAsia="sr-Latn-RS"/>
        </w:rPr>
        <w:lastRenderedPageBreak/>
        <w:t>Корисник услуге се обавезује да плати уговорену вредност за извршене услуге Пружаоцу услуге.</w:t>
      </w:r>
    </w:p>
    <w:p w:rsidR="009A6E17" w:rsidRPr="00A3093C" w:rsidRDefault="009A6E17" w:rsidP="009A6E17">
      <w:pPr>
        <w:spacing w:before="0"/>
        <w:rPr>
          <w:rFonts w:eastAsia="Calibri" w:cs="Arial"/>
          <w:lang w:val="ru-RU"/>
        </w:rPr>
      </w:pPr>
      <w:r w:rsidRPr="00A3093C">
        <w:rPr>
          <w:rFonts w:cs="Arial"/>
          <w:lang w:val="ru-RU"/>
        </w:rPr>
        <w:t xml:space="preserve">Делимично извршење уговора Пружалац услуге ће у складу са Понудом, уступити подизвођачу </w:t>
      </w:r>
      <w:r w:rsidRPr="00A3093C">
        <w:rPr>
          <w:rFonts w:eastAsia="Calibri" w:cs="Arial"/>
          <w:lang w:val="ru-RU"/>
        </w:rPr>
        <w:t>_______________________________________________________и то: _______________________________________, са процентом учешћа у понуди од __%.</w:t>
      </w:r>
    </w:p>
    <w:p w:rsidR="009A6E17" w:rsidRPr="00A3093C" w:rsidRDefault="009A6E17" w:rsidP="009A6E17">
      <w:pPr>
        <w:spacing w:before="0"/>
        <w:rPr>
          <w:rFonts w:eastAsia="Calibri" w:cs="Arial"/>
          <w:lang w:val="ru-RU"/>
        </w:rPr>
      </w:pPr>
      <w:r w:rsidRPr="00A3093C">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9A6E17" w:rsidRPr="00A3093C" w:rsidRDefault="009A6E17" w:rsidP="009A6E17">
      <w:pPr>
        <w:spacing w:before="0"/>
        <w:rPr>
          <w:rFonts w:cs="Arial"/>
          <w:lang w:val="sr-Cyrl-RS"/>
        </w:rPr>
      </w:pPr>
      <w:r w:rsidRPr="00A3093C">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EE793E" w:rsidRPr="00A3093C" w:rsidRDefault="00EE793E" w:rsidP="00EE793E">
      <w:pPr>
        <w:pStyle w:val="KDParagraf"/>
        <w:spacing w:before="0"/>
        <w:rPr>
          <w:rFonts w:cs="Arial"/>
          <w:lang w:val="ru-RU"/>
        </w:rPr>
      </w:pPr>
    </w:p>
    <w:p w:rsidR="00EE793E" w:rsidRPr="00A3093C" w:rsidRDefault="00EE793E" w:rsidP="000350BD">
      <w:pPr>
        <w:pStyle w:val="KDParagraf"/>
        <w:spacing w:before="0"/>
        <w:jc w:val="left"/>
        <w:rPr>
          <w:rFonts w:cs="Arial"/>
          <w:b/>
          <w:lang w:val="ru-RU"/>
        </w:rPr>
      </w:pPr>
      <w:r w:rsidRPr="00A3093C">
        <w:rPr>
          <w:rFonts w:cs="Arial"/>
          <w:b/>
          <w:lang w:val="ru-RU"/>
        </w:rPr>
        <w:t>ЦЕНА</w:t>
      </w:r>
    </w:p>
    <w:p w:rsidR="00EE793E" w:rsidRPr="00A3093C" w:rsidRDefault="00EE793E" w:rsidP="000350BD">
      <w:pPr>
        <w:pStyle w:val="KDParagraf"/>
        <w:spacing w:before="0"/>
        <w:jc w:val="center"/>
        <w:rPr>
          <w:rFonts w:cs="Arial"/>
          <w:lang w:val="ru-RU"/>
        </w:rPr>
      </w:pPr>
      <w:r w:rsidRPr="00A3093C">
        <w:rPr>
          <w:rFonts w:cs="Arial"/>
          <w:b/>
          <w:lang w:val="ru-RU"/>
        </w:rPr>
        <w:t>Члан 2</w:t>
      </w:r>
      <w:r w:rsidRPr="00A3093C">
        <w:rPr>
          <w:rFonts w:cs="Arial"/>
          <w:lang w:val="ru-RU"/>
        </w:rPr>
        <w:t>.</w:t>
      </w:r>
    </w:p>
    <w:p w:rsidR="009A6E17" w:rsidRPr="00A3093C" w:rsidRDefault="00EE793E" w:rsidP="009A6E17">
      <w:pPr>
        <w:pStyle w:val="KDParagraf"/>
        <w:spacing w:before="0"/>
        <w:rPr>
          <w:rFonts w:cs="Arial"/>
          <w:lang w:val="sr-Cyrl-RS"/>
        </w:rPr>
      </w:pPr>
      <w:r w:rsidRPr="00A3093C">
        <w:rPr>
          <w:rFonts w:cs="Arial"/>
          <w:lang w:val="ru-RU"/>
        </w:rPr>
        <w:t xml:space="preserve"> </w:t>
      </w:r>
      <w:r w:rsidR="009A6E17" w:rsidRPr="00A3093C">
        <w:rPr>
          <w:rFonts w:cs="Arial"/>
          <w:lang w:val="ru-RU"/>
        </w:rPr>
        <w:t xml:space="preserve">Укупна вредност </w:t>
      </w:r>
      <w:r w:rsidR="009A6E17" w:rsidRPr="00A3093C">
        <w:rPr>
          <w:rFonts w:cs="Arial"/>
          <w:lang w:val="sr-Cyrl-RS"/>
        </w:rPr>
        <w:t>услуга</w:t>
      </w:r>
      <w:r w:rsidR="009A6E17" w:rsidRPr="00A3093C">
        <w:rPr>
          <w:rFonts w:cs="Arial"/>
          <w:lang w:val="ru-RU"/>
        </w:rPr>
        <w:t xml:space="preserve"> из члана 1.</w:t>
      </w:r>
      <w:r w:rsidR="009A6E17" w:rsidRPr="00A3093C">
        <w:rPr>
          <w:rFonts w:cs="Arial"/>
          <w:lang w:val="sr-Cyrl-RS"/>
        </w:rPr>
        <w:t xml:space="preserve"> </w:t>
      </w:r>
      <w:r w:rsidR="009A6E17" w:rsidRPr="00A3093C">
        <w:rPr>
          <w:rFonts w:cs="Arial"/>
          <w:lang w:val="ru-RU"/>
        </w:rPr>
        <w:t xml:space="preserve">овог Уговора износи _____________ (словима:______________) </w:t>
      </w:r>
      <w:r w:rsidR="009A6E17" w:rsidRPr="00A3093C">
        <w:rPr>
          <w:rFonts w:cs="Arial"/>
          <w:lang w:val="sr-Cyrl-RS"/>
        </w:rPr>
        <w:t xml:space="preserve">РСД </w:t>
      </w:r>
      <w:r w:rsidR="009A6E17" w:rsidRPr="00A3093C">
        <w:rPr>
          <w:rFonts w:cs="Arial"/>
          <w:lang w:val="ru-RU"/>
        </w:rPr>
        <w:t>без пореза на додату вредност</w:t>
      </w:r>
      <w:r w:rsidR="009A6E17" w:rsidRPr="00A3093C">
        <w:rPr>
          <w:rFonts w:cs="Arial"/>
          <w:lang w:val="sr-Cyrl-RS"/>
        </w:rPr>
        <w:t>.</w:t>
      </w:r>
    </w:p>
    <w:p w:rsidR="009A6E17" w:rsidRPr="00A3093C" w:rsidRDefault="009A6E17" w:rsidP="009A6E17">
      <w:pPr>
        <w:pStyle w:val="KDParagraf"/>
        <w:spacing w:before="0"/>
        <w:rPr>
          <w:rFonts w:cs="Arial"/>
          <w:lang w:val="sr-Cyrl-RS"/>
        </w:rPr>
      </w:pPr>
      <w:r w:rsidRPr="00A3093C">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9A6E17" w:rsidRPr="00A3093C" w:rsidRDefault="009A6E17" w:rsidP="009A6E17">
      <w:pPr>
        <w:pStyle w:val="KDParagraf"/>
        <w:spacing w:before="0"/>
        <w:rPr>
          <w:rFonts w:cs="Arial"/>
          <w:lang w:val="sr-Cyrl-RS"/>
        </w:rPr>
      </w:pPr>
      <w:r w:rsidRPr="00A3093C">
        <w:rPr>
          <w:rFonts w:cs="Arial"/>
          <w:lang w:val="ru-RU"/>
        </w:rPr>
        <w:t>У цену су урачунати сви трошкови везани за реализацију Услуге.</w:t>
      </w:r>
    </w:p>
    <w:p w:rsidR="009A6E17" w:rsidRPr="00A3093C" w:rsidRDefault="007146F5" w:rsidP="00037926">
      <w:pPr>
        <w:pStyle w:val="KDParagraf"/>
        <w:spacing w:before="0"/>
        <w:rPr>
          <w:rFonts w:cs="Arial"/>
          <w:b/>
          <w:lang w:val="sr-Cyrl-RS"/>
        </w:rPr>
      </w:pPr>
      <w:r w:rsidRPr="00DB7F5F">
        <w:rPr>
          <w:rFonts w:cs="Arial"/>
          <w:b/>
          <w:lang w:val="ru-RU"/>
        </w:rPr>
        <w:t>Цена је фиксна односно не може се мењати за све време извршења Услуге</w:t>
      </w:r>
      <w:r w:rsidR="009A6E17" w:rsidRPr="00A3093C">
        <w:rPr>
          <w:rFonts w:cs="Arial"/>
          <w:b/>
          <w:lang w:val="sr-Cyrl-RS"/>
        </w:rPr>
        <w:t>.</w:t>
      </w:r>
    </w:p>
    <w:p w:rsidR="00EE793E" w:rsidRPr="00A3093C" w:rsidRDefault="00EE793E" w:rsidP="00EE793E">
      <w:pPr>
        <w:pStyle w:val="KDParagraf"/>
        <w:spacing w:before="0"/>
        <w:rPr>
          <w:rFonts w:cs="Arial"/>
          <w:b/>
          <w:lang w:val="ru-RU"/>
        </w:rPr>
      </w:pPr>
      <w:r w:rsidRPr="00A3093C">
        <w:rPr>
          <w:rFonts w:cs="Arial"/>
          <w:b/>
          <w:lang w:val="ru-RU"/>
        </w:rPr>
        <w:t>НАЧИН ПЛАЋАЊА</w:t>
      </w:r>
    </w:p>
    <w:p w:rsidR="00EE793E" w:rsidRPr="00A3093C" w:rsidRDefault="00EE793E" w:rsidP="000350BD">
      <w:pPr>
        <w:pStyle w:val="KDParagraf"/>
        <w:spacing w:before="0"/>
        <w:jc w:val="center"/>
        <w:rPr>
          <w:rFonts w:cs="Arial"/>
          <w:lang w:val="ru-RU"/>
        </w:rPr>
      </w:pPr>
      <w:r w:rsidRPr="00A3093C">
        <w:rPr>
          <w:rFonts w:cs="Arial"/>
          <w:b/>
          <w:lang w:val="ru-RU"/>
        </w:rPr>
        <w:t>Члан 3</w:t>
      </w:r>
      <w:r w:rsidRPr="00A3093C">
        <w:rPr>
          <w:rFonts w:cs="Arial"/>
          <w:lang w:val="ru-RU"/>
        </w:rPr>
        <w:t>.</w:t>
      </w:r>
    </w:p>
    <w:p w:rsidR="00BA7281" w:rsidRPr="00A3093C" w:rsidRDefault="00BA7281" w:rsidP="00BA7281">
      <w:pPr>
        <w:pStyle w:val="KDParagraf"/>
        <w:spacing w:before="0"/>
        <w:rPr>
          <w:rFonts w:cs="Arial"/>
          <w:lang w:val="sr-Cyrl-RS"/>
        </w:rPr>
      </w:pPr>
      <w:r w:rsidRPr="00A3093C">
        <w:rPr>
          <w:rFonts w:cs="Arial"/>
          <w:lang w:val="ru-RU"/>
        </w:rPr>
        <w:t xml:space="preserve">Корисник услуге се обавезује да Пружаоцу услуга плати извршену Услугу </w:t>
      </w:r>
      <w:r w:rsidRPr="00A3093C">
        <w:rPr>
          <w:rFonts w:cs="Arial"/>
          <w:color w:val="000000" w:themeColor="text1"/>
          <w:lang w:val="ru-RU"/>
        </w:rPr>
        <w:t>динарском</w:t>
      </w:r>
      <w:r w:rsidRPr="00A3093C">
        <w:rPr>
          <w:rFonts w:cs="Arial"/>
          <w:lang w:val="ru-RU"/>
        </w:rPr>
        <w:t xml:space="preserve"> дознаком, на следећи начин:</w:t>
      </w:r>
    </w:p>
    <w:p w:rsidR="00BA7281" w:rsidRPr="00A3093C" w:rsidRDefault="00BA7281" w:rsidP="00BA7281">
      <w:pPr>
        <w:pStyle w:val="KDParagraf"/>
        <w:spacing w:before="0"/>
        <w:rPr>
          <w:rFonts w:eastAsia="Calibri" w:cs="Arial"/>
          <w:lang w:val="sr-Cyrl-RS"/>
        </w:rPr>
      </w:pPr>
      <w:r w:rsidRPr="00A3093C">
        <w:rPr>
          <w:rFonts w:eastAsia="Calibri" w:cs="Arial"/>
          <w:lang w:val="ru-RU"/>
        </w:rPr>
        <w:t>•</w:t>
      </w:r>
      <w:r w:rsidRPr="00A3093C">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4276EF" w:rsidRDefault="004276EF" w:rsidP="00BA7281">
      <w:pPr>
        <w:tabs>
          <w:tab w:val="left" w:pos="567"/>
        </w:tabs>
        <w:spacing w:before="0"/>
        <w:rPr>
          <w:rFonts w:cs="Arial"/>
          <w:lang w:val="ru-RU"/>
        </w:rPr>
      </w:pPr>
      <w:r w:rsidRPr="004276EF">
        <w:rPr>
          <w:rFonts w:cs="Arial"/>
          <w:lang w:val="ru-RU"/>
        </w:rPr>
        <w:t>Рачун мора да гласи на: Јавно предузеће „Електропривреда Србије“ Београд, Балканска 13   ПИБ: 103920327 Огранак ТЕНТ Београд-Обреновац, Богољуба Урошевића Црног 44   и доставља се на адресу Корисника</w:t>
      </w:r>
      <w:r w:rsidRPr="004276EF">
        <w:rPr>
          <w:rFonts w:cs="Arial"/>
          <w:lang w:val="sr-Cyrl-RS"/>
        </w:rPr>
        <w:t xml:space="preserve"> услуге</w:t>
      </w:r>
      <w:r w:rsidRPr="004276EF">
        <w:rPr>
          <w:rFonts w:cs="Arial"/>
          <w:lang w:val="ru-RU"/>
        </w:rPr>
        <w:t>: Јавно предузеће „Електропривреда Србије“ Београд, огранак ТЕНТ, Обреновац, Богољуба Урошевића Црног 44   11500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r>
        <w:rPr>
          <w:rFonts w:cs="Arial"/>
          <w:lang w:val="ru-RU"/>
        </w:rPr>
        <w:t xml:space="preserve">. </w:t>
      </w:r>
    </w:p>
    <w:p w:rsidR="00037926" w:rsidRPr="00A3093C" w:rsidRDefault="00BA7281" w:rsidP="00BA7281">
      <w:pPr>
        <w:tabs>
          <w:tab w:val="left" w:pos="567"/>
        </w:tabs>
        <w:spacing w:before="0"/>
        <w:rPr>
          <w:rFonts w:cs="Arial"/>
          <w:lang w:val="ru-RU"/>
        </w:rPr>
      </w:pPr>
      <w:r w:rsidRPr="00A3093C">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A7281" w:rsidRPr="00A3093C" w:rsidRDefault="00BA7281" w:rsidP="00BA7281">
      <w:pPr>
        <w:tabs>
          <w:tab w:val="left" w:pos="567"/>
        </w:tabs>
        <w:spacing w:before="0"/>
        <w:rPr>
          <w:rFonts w:eastAsia="Calibri" w:cs="Arial"/>
          <w:b/>
          <w:color w:val="000000" w:themeColor="text1"/>
          <w:lang w:val="sr-Cyrl-RS"/>
        </w:rPr>
      </w:pPr>
      <w:r w:rsidRPr="00A3093C">
        <w:rPr>
          <w:rFonts w:cs="Arial"/>
          <w:b/>
          <w:lang w:val="sr-Cyrl-RS"/>
        </w:rPr>
        <w:t xml:space="preserve">Пружалац услуге је </w:t>
      </w:r>
      <w:r w:rsidRPr="00A3093C">
        <w:rPr>
          <w:b/>
          <w:color w:val="000000"/>
        </w:rPr>
        <w:t>o</w:t>
      </w:r>
      <w:r w:rsidRPr="00A3093C">
        <w:rPr>
          <w:b/>
          <w:color w:val="000000"/>
          <w:lang w:val="sr-Cyrl-RS"/>
        </w:rPr>
        <w:t>б</w:t>
      </w:r>
      <w:r w:rsidRPr="00A3093C">
        <w:rPr>
          <w:b/>
          <w:color w:val="000000"/>
        </w:rPr>
        <w:t>a</w:t>
      </w:r>
      <w:r w:rsidRPr="00A3093C">
        <w:rPr>
          <w:b/>
          <w:color w:val="000000"/>
          <w:lang w:val="sr-Cyrl-RS"/>
        </w:rPr>
        <w:t>в</w:t>
      </w:r>
      <w:r w:rsidRPr="00A3093C">
        <w:rPr>
          <w:b/>
          <w:color w:val="000000"/>
        </w:rPr>
        <w:t>e</w:t>
      </w:r>
      <w:r w:rsidRPr="00A3093C">
        <w:rPr>
          <w:b/>
          <w:color w:val="000000"/>
          <w:lang w:val="sr-Cyrl-RS"/>
        </w:rPr>
        <w:t>з</w:t>
      </w:r>
      <w:r w:rsidRPr="00A3093C">
        <w:rPr>
          <w:b/>
          <w:color w:val="000000"/>
        </w:rPr>
        <w:t>a</w:t>
      </w:r>
      <w:r w:rsidRPr="00A3093C">
        <w:rPr>
          <w:b/>
          <w:color w:val="000000"/>
          <w:lang w:val="sr-Cyrl-RS"/>
        </w:rPr>
        <w:t>н д</w:t>
      </w:r>
      <w:r w:rsidRPr="00A3093C">
        <w:rPr>
          <w:b/>
          <w:color w:val="000000"/>
        </w:rPr>
        <w:t>a</w:t>
      </w:r>
      <w:r w:rsidRPr="00A3093C">
        <w:rPr>
          <w:b/>
          <w:color w:val="000000"/>
          <w:lang w:val="sr-Cyrl-RS"/>
        </w:rPr>
        <w:t xml:space="preserve"> н</w:t>
      </w:r>
      <w:r w:rsidRPr="00A3093C">
        <w:rPr>
          <w:b/>
          <w:color w:val="000000"/>
        </w:rPr>
        <w:t>a</w:t>
      </w:r>
      <w:r w:rsidRPr="00A3093C">
        <w:rPr>
          <w:b/>
          <w:color w:val="000000"/>
          <w:lang w:val="sr-Cyrl-RS"/>
        </w:rPr>
        <w:t xml:space="preserve"> ф</w:t>
      </w:r>
      <w:r w:rsidRPr="00A3093C">
        <w:rPr>
          <w:b/>
          <w:color w:val="000000"/>
        </w:rPr>
        <w:t>a</w:t>
      </w:r>
      <w:r w:rsidRPr="00A3093C">
        <w:rPr>
          <w:b/>
          <w:color w:val="000000"/>
          <w:lang w:val="sr-Cyrl-RS"/>
        </w:rPr>
        <w:t>ктури н</w:t>
      </w:r>
      <w:r w:rsidRPr="00A3093C">
        <w:rPr>
          <w:b/>
          <w:color w:val="000000"/>
        </w:rPr>
        <w:t>a</w:t>
      </w:r>
      <w:r w:rsidRPr="00A3093C">
        <w:rPr>
          <w:b/>
          <w:color w:val="000000"/>
          <w:lang w:val="sr-Cyrl-RS"/>
        </w:rPr>
        <w:t>в</w:t>
      </w:r>
      <w:r w:rsidRPr="00A3093C">
        <w:rPr>
          <w:b/>
          <w:color w:val="000000"/>
        </w:rPr>
        <w:t>e</w:t>
      </w:r>
      <w:r w:rsidRPr="00A3093C">
        <w:rPr>
          <w:b/>
          <w:color w:val="000000"/>
          <w:lang w:val="sr-Cyrl-RS"/>
        </w:rPr>
        <w:t>д</w:t>
      </w:r>
      <w:r w:rsidRPr="00A3093C">
        <w:rPr>
          <w:b/>
          <w:color w:val="000000"/>
        </w:rPr>
        <w:t>e</w:t>
      </w:r>
      <w:r w:rsidRPr="00A3093C">
        <w:rPr>
          <w:b/>
          <w:color w:val="000000"/>
          <w:lang w:val="sr-Cyrl-RS"/>
        </w:rPr>
        <w:t xml:space="preserve"> бр</w:t>
      </w:r>
      <w:r w:rsidRPr="00A3093C">
        <w:rPr>
          <w:b/>
          <w:color w:val="000000"/>
        </w:rPr>
        <w:t>oj</w:t>
      </w:r>
      <w:r w:rsidRPr="00A3093C">
        <w:rPr>
          <w:b/>
          <w:color w:val="000000"/>
          <w:lang w:val="sr-Cyrl-RS"/>
        </w:rPr>
        <w:t xml:space="preserve"> и д</w:t>
      </w:r>
      <w:r w:rsidRPr="00A3093C">
        <w:rPr>
          <w:b/>
          <w:color w:val="000000"/>
        </w:rPr>
        <w:t>a</w:t>
      </w:r>
      <w:r w:rsidRPr="00A3093C">
        <w:rPr>
          <w:b/>
          <w:color w:val="000000"/>
          <w:lang w:val="sr-Cyrl-RS"/>
        </w:rPr>
        <w:t>тум уг</w:t>
      </w:r>
      <w:r w:rsidRPr="00A3093C">
        <w:rPr>
          <w:b/>
          <w:color w:val="000000"/>
        </w:rPr>
        <w:t>o</w:t>
      </w:r>
      <w:r w:rsidRPr="00A3093C">
        <w:rPr>
          <w:b/>
          <w:color w:val="000000"/>
          <w:lang w:val="sr-Cyrl-RS"/>
        </w:rPr>
        <w:t>в</w:t>
      </w:r>
      <w:r w:rsidRPr="00A3093C">
        <w:rPr>
          <w:b/>
          <w:color w:val="000000"/>
        </w:rPr>
        <w:t>o</w:t>
      </w:r>
      <w:r w:rsidRPr="00A3093C">
        <w:rPr>
          <w:b/>
          <w:color w:val="000000"/>
          <w:lang w:val="sr-Cyrl-RS"/>
        </w:rPr>
        <w:t>р</w:t>
      </w:r>
      <w:r w:rsidRPr="00A3093C">
        <w:rPr>
          <w:b/>
          <w:color w:val="000000"/>
        </w:rPr>
        <w:t>a</w:t>
      </w:r>
      <w:r w:rsidRPr="00A3093C">
        <w:rPr>
          <w:b/>
          <w:color w:val="000000"/>
          <w:lang w:val="sr-Cyrl-RS"/>
        </w:rPr>
        <w:t xml:space="preserve"> н</w:t>
      </w:r>
      <w:r w:rsidRPr="00A3093C">
        <w:rPr>
          <w:b/>
          <w:color w:val="000000"/>
        </w:rPr>
        <w:t>a</w:t>
      </w:r>
      <w:r w:rsidRPr="00A3093C">
        <w:rPr>
          <w:b/>
          <w:color w:val="000000"/>
          <w:lang w:val="sr-Cyrl-RS"/>
        </w:rPr>
        <w:t xml:space="preserve"> </w:t>
      </w:r>
      <w:r w:rsidRPr="00A3093C">
        <w:rPr>
          <w:b/>
          <w:color w:val="000000"/>
        </w:rPr>
        <w:t>o</w:t>
      </w:r>
      <w:r w:rsidRPr="00A3093C">
        <w:rPr>
          <w:b/>
          <w:color w:val="000000"/>
          <w:lang w:val="sr-Cyrl-RS"/>
        </w:rPr>
        <w:t>сн</w:t>
      </w:r>
      <w:r w:rsidRPr="00A3093C">
        <w:rPr>
          <w:b/>
          <w:color w:val="000000"/>
        </w:rPr>
        <w:t>o</w:t>
      </w:r>
      <w:r w:rsidRPr="00A3093C">
        <w:rPr>
          <w:b/>
          <w:color w:val="000000"/>
          <w:lang w:val="sr-Cyrl-RS"/>
        </w:rPr>
        <w:t>ву к</w:t>
      </w:r>
      <w:r w:rsidRPr="00A3093C">
        <w:rPr>
          <w:b/>
          <w:color w:val="000000"/>
        </w:rPr>
        <w:t>o</w:t>
      </w:r>
      <w:r w:rsidRPr="00A3093C">
        <w:rPr>
          <w:b/>
          <w:color w:val="000000"/>
          <w:lang w:val="sr-Cyrl-RS"/>
        </w:rPr>
        <w:t xml:space="preserve">г </w:t>
      </w:r>
      <w:r w:rsidRPr="00A3093C">
        <w:rPr>
          <w:b/>
          <w:color w:val="000000"/>
        </w:rPr>
        <w:t>je</w:t>
      </w:r>
      <w:r w:rsidRPr="00A3093C">
        <w:rPr>
          <w:b/>
          <w:color w:val="000000"/>
          <w:lang w:val="sr-Cyrl-RS"/>
        </w:rPr>
        <w:t xml:space="preserve"> изд</w:t>
      </w:r>
      <w:r w:rsidRPr="00A3093C">
        <w:rPr>
          <w:b/>
          <w:color w:val="000000"/>
        </w:rPr>
        <w:t>ao</w:t>
      </w:r>
      <w:r w:rsidRPr="00A3093C">
        <w:rPr>
          <w:b/>
          <w:color w:val="000000"/>
          <w:lang w:val="sr-Cyrl-RS"/>
        </w:rPr>
        <w:t xml:space="preserve"> ф</w:t>
      </w:r>
      <w:r w:rsidRPr="00A3093C">
        <w:rPr>
          <w:b/>
          <w:color w:val="000000"/>
        </w:rPr>
        <w:t>a</w:t>
      </w:r>
      <w:r w:rsidRPr="00A3093C">
        <w:rPr>
          <w:b/>
          <w:color w:val="000000"/>
          <w:lang w:val="sr-Cyrl-RS"/>
        </w:rPr>
        <w:t>ктуру.</w:t>
      </w:r>
      <w:r w:rsidRPr="00A3093C">
        <w:rPr>
          <w:rFonts w:eastAsia="Calibri" w:cs="Arial"/>
          <w:b/>
          <w:color w:val="000000" w:themeColor="text1"/>
          <w:lang w:val="sr-Cyrl-RS"/>
        </w:rPr>
        <w:t xml:space="preserve"> </w:t>
      </w:r>
    </w:p>
    <w:p w:rsidR="00FD69DB" w:rsidRPr="00DB7F5F" w:rsidRDefault="00BA7281" w:rsidP="00190063">
      <w:pPr>
        <w:tabs>
          <w:tab w:val="left" w:pos="567"/>
        </w:tabs>
        <w:spacing w:before="0"/>
        <w:rPr>
          <w:rFonts w:cs="Arial"/>
          <w:b/>
          <w:lang w:val="ru-RU"/>
        </w:rPr>
      </w:pPr>
      <w:r w:rsidRPr="00A3093C">
        <w:rPr>
          <w:rFonts w:cs="Arial"/>
          <w:b/>
          <w:lang w:val="ru-RU"/>
        </w:rPr>
        <w:t>Рачун који није издат у складу са угов</w:t>
      </w:r>
      <w:r w:rsidRPr="00A3093C">
        <w:rPr>
          <w:rFonts w:cs="Arial"/>
          <w:b/>
          <w:lang w:val="sr-Cyrl-RS"/>
        </w:rPr>
        <w:t>о</w:t>
      </w:r>
      <w:r w:rsidRPr="00A3093C">
        <w:rPr>
          <w:rFonts w:cs="Arial"/>
          <w:b/>
          <w:lang w:val="ru-RU"/>
        </w:rPr>
        <w:t>реним условима, неће бити исправан и биће враћен Пружаоцу услуге.</w:t>
      </w:r>
    </w:p>
    <w:p w:rsidR="00FD69DB" w:rsidRPr="00A3093C" w:rsidRDefault="00FD69DB" w:rsidP="00190063">
      <w:pPr>
        <w:tabs>
          <w:tab w:val="left" w:pos="567"/>
        </w:tabs>
        <w:spacing w:before="0"/>
        <w:rPr>
          <w:rFonts w:cs="Arial"/>
          <w:b/>
          <w:lang w:val="sr-Cyrl-RS"/>
        </w:rPr>
      </w:pPr>
    </w:p>
    <w:p w:rsidR="006B54B5" w:rsidRPr="00A3093C" w:rsidRDefault="000A258F" w:rsidP="00190063">
      <w:pPr>
        <w:tabs>
          <w:tab w:val="left" w:pos="567"/>
        </w:tabs>
        <w:spacing w:before="0"/>
        <w:rPr>
          <w:rFonts w:cs="Arial"/>
          <w:b/>
          <w:lang w:val="ru-RU"/>
        </w:rPr>
      </w:pPr>
      <w:r w:rsidRPr="00A3093C">
        <w:rPr>
          <w:rFonts w:cs="Arial"/>
          <w:b/>
          <w:lang w:val="sr-Cyrl-RS"/>
        </w:rPr>
        <w:t>МЕСТО ИЗВРШЕЊА УСЛУГА</w:t>
      </w:r>
    </w:p>
    <w:p w:rsidR="000A258F" w:rsidRPr="00A3093C" w:rsidRDefault="006B54B5" w:rsidP="006B54B5">
      <w:pPr>
        <w:pStyle w:val="KDParagraf"/>
        <w:spacing w:before="0"/>
        <w:rPr>
          <w:rFonts w:cs="Arial"/>
          <w:b/>
          <w:lang w:val="sr-Cyrl-RS"/>
        </w:rPr>
      </w:pPr>
      <w:r w:rsidRPr="00A3093C">
        <w:rPr>
          <w:rFonts w:cs="Arial"/>
          <w:b/>
          <w:lang w:val="sr-Cyrl-RS"/>
        </w:rPr>
        <w:t xml:space="preserve">                                                                   </w:t>
      </w:r>
      <w:r w:rsidR="000A258F" w:rsidRPr="00A3093C">
        <w:rPr>
          <w:rFonts w:cs="Arial"/>
          <w:b/>
          <w:lang w:val="sr-Cyrl-RS"/>
        </w:rPr>
        <w:t>Члан 4.</w:t>
      </w:r>
    </w:p>
    <w:p w:rsidR="00BA7281" w:rsidRPr="00A3093C" w:rsidRDefault="00BA7281" w:rsidP="00BA7281">
      <w:pPr>
        <w:pStyle w:val="KDParagraf"/>
        <w:rPr>
          <w:rFonts w:cs="Arial"/>
          <w:bCs/>
          <w:iCs/>
          <w:lang w:val="sr-Cyrl-CS"/>
        </w:rPr>
      </w:pPr>
      <w:r w:rsidRPr="00A3093C">
        <w:rPr>
          <w:rFonts w:cs="Arial"/>
          <w:lang w:val="sr-Cyrl-RS"/>
        </w:rPr>
        <w:t>Место извршења услуге је</w:t>
      </w:r>
      <w:r w:rsidRPr="00A3093C">
        <w:rPr>
          <w:rFonts w:cs="Arial"/>
          <w:bCs/>
          <w:iCs/>
          <w:lang w:val="sr-Cyrl-CS"/>
        </w:rPr>
        <w:t xml:space="preserve"> </w:t>
      </w:r>
      <w:r w:rsidR="000A7C6B">
        <w:rPr>
          <w:rFonts w:cs="Arial"/>
          <w:bCs/>
          <w:iCs/>
          <w:lang w:val="sr-Cyrl-CS"/>
        </w:rPr>
        <w:t>ЕПС,</w:t>
      </w:r>
      <w:r w:rsidRPr="00A3093C">
        <w:rPr>
          <w:rFonts w:cs="Arial"/>
          <w:bCs/>
          <w:iCs/>
          <w:lang w:val="sr-Cyrl-CS"/>
        </w:rPr>
        <w:t>Огранак ТЕНТ,</w:t>
      </w:r>
      <w:r w:rsidR="008E3598">
        <w:rPr>
          <w:rFonts w:cs="Arial"/>
          <w:bCs/>
          <w:iCs/>
          <w:lang w:val="sr-Cyrl-CS"/>
        </w:rPr>
        <w:t>Локација ТЕНТ А</w:t>
      </w:r>
      <w:r w:rsidR="000A7C6B">
        <w:rPr>
          <w:rFonts w:cs="Arial"/>
          <w:bCs/>
          <w:iCs/>
          <w:lang w:val="sr-Cyrl-CS"/>
        </w:rPr>
        <w:t xml:space="preserve"> Богољуба Урошевића Црног 44, 11500 Обреновац</w:t>
      </w:r>
      <w:r w:rsidRPr="00A3093C">
        <w:rPr>
          <w:rFonts w:cs="Arial"/>
          <w:bCs/>
          <w:iCs/>
          <w:lang w:val="sr-Cyrl-CS"/>
        </w:rPr>
        <w:t xml:space="preserve"> и друге локације Корисника услуге,</w:t>
      </w:r>
      <w:r w:rsidR="00037926" w:rsidRPr="00A3093C">
        <w:rPr>
          <w:rFonts w:cs="Arial"/>
          <w:bCs/>
          <w:iCs/>
          <w:lang w:val="sr-Cyrl-CS"/>
        </w:rPr>
        <w:t xml:space="preserve"> </w:t>
      </w:r>
      <w:r w:rsidRPr="00A3093C">
        <w:rPr>
          <w:rFonts w:cs="Arial"/>
          <w:bCs/>
          <w:iCs/>
          <w:lang w:val="sr-Cyrl-CS"/>
        </w:rPr>
        <w:t xml:space="preserve">а на </w:t>
      </w:r>
      <w:r w:rsidRPr="00A3093C">
        <w:rPr>
          <w:rFonts w:cs="Arial"/>
          <w:lang w:val="sr-Cyrl-RS"/>
        </w:rPr>
        <w:t>захтев Корисника услуге и уз сагласност Пружаоца услуге.</w:t>
      </w:r>
    </w:p>
    <w:p w:rsidR="00DC4C36" w:rsidRPr="00A3093C" w:rsidRDefault="00DC4C36" w:rsidP="00DC4C36">
      <w:pPr>
        <w:pStyle w:val="KDParagraf"/>
        <w:spacing w:before="0"/>
        <w:ind w:left="1650"/>
        <w:rPr>
          <w:rFonts w:cs="Arial"/>
          <w:color w:val="00B0F0"/>
          <w:lang w:val="ru-RU"/>
        </w:rPr>
      </w:pPr>
    </w:p>
    <w:p w:rsidR="00EE793E" w:rsidRPr="00A3093C" w:rsidRDefault="00EE793E" w:rsidP="000350BD">
      <w:pPr>
        <w:pStyle w:val="KDParagraf"/>
        <w:spacing w:before="0"/>
        <w:jc w:val="center"/>
        <w:rPr>
          <w:rFonts w:cs="Arial"/>
          <w:lang w:val="ru-RU"/>
        </w:rPr>
      </w:pPr>
      <w:r w:rsidRPr="00A3093C">
        <w:rPr>
          <w:rFonts w:cs="Arial"/>
          <w:b/>
          <w:lang w:val="ru-RU"/>
        </w:rPr>
        <w:t xml:space="preserve">Члан </w:t>
      </w:r>
      <w:r w:rsidR="001E7AC9" w:rsidRPr="00450FAD">
        <w:rPr>
          <w:rFonts w:cs="Arial"/>
          <w:b/>
          <w:lang w:val="ru-RU"/>
        </w:rPr>
        <w:t>5</w:t>
      </w:r>
      <w:r w:rsidRPr="00A3093C">
        <w:rPr>
          <w:rFonts w:cs="Arial"/>
          <w:lang w:val="ru-RU"/>
        </w:rPr>
        <w:t>.</w:t>
      </w:r>
    </w:p>
    <w:p w:rsidR="006B54B5" w:rsidRPr="00A3093C" w:rsidRDefault="00EE793E" w:rsidP="00EE793E">
      <w:pPr>
        <w:pStyle w:val="KDParagraf"/>
        <w:spacing w:before="0"/>
        <w:rPr>
          <w:rFonts w:cs="Arial"/>
          <w:lang w:val="ru-RU"/>
        </w:rPr>
      </w:pPr>
      <w:r w:rsidRPr="00A3093C">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A3093C" w:rsidRDefault="00EE793E" w:rsidP="00EE793E">
      <w:pPr>
        <w:pStyle w:val="KDParagraf"/>
        <w:spacing w:before="0"/>
        <w:rPr>
          <w:rFonts w:cs="Arial"/>
          <w:lang w:val="ru-RU"/>
        </w:rPr>
      </w:pPr>
      <w:r w:rsidRPr="00A3093C">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A3093C" w:rsidRDefault="00EE793E" w:rsidP="00EE793E">
      <w:pPr>
        <w:pStyle w:val="KDParagraf"/>
        <w:spacing w:before="0"/>
        <w:rPr>
          <w:rFonts w:cs="Arial"/>
          <w:lang w:val="ru-RU"/>
        </w:rPr>
      </w:pPr>
      <w:r w:rsidRPr="00A3093C">
        <w:rPr>
          <w:rFonts w:cs="Arial"/>
          <w:lang w:val="ru-RU"/>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A3093C" w:rsidRDefault="00EE793E" w:rsidP="00EE793E">
      <w:pPr>
        <w:pStyle w:val="KDParagraf"/>
        <w:spacing w:before="0"/>
        <w:rPr>
          <w:rFonts w:cs="Arial"/>
          <w:lang w:val="ru-RU"/>
        </w:rPr>
      </w:pPr>
      <w:r w:rsidRPr="00A3093C">
        <w:rPr>
          <w:rFonts w:cs="Arial"/>
          <w:lang w:val="ru-RU"/>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037926" w:rsidRPr="00A3093C">
        <w:rPr>
          <w:rFonts w:cs="Arial"/>
          <w:lang w:val="ru-RU"/>
        </w:rPr>
        <w:t>5</w:t>
      </w:r>
      <w:r w:rsidRPr="00A3093C">
        <w:rPr>
          <w:rFonts w:cs="Arial"/>
          <w:lang w:val="ru-RU"/>
        </w:rPr>
        <w:t xml:space="preserve"> (словима:</w:t>
      </w:r>
      <w:r w:rsidR="00037926" w:rsidRPr="00A3093C">
        <w:rPr>
          <w:rFonts w:cs="Arial"/>
          <w:lang w:val="ru-RU"/>
        </w:rPr>
        <w:t>пет</w:t>
      </w:r>
      <w:r w:rsidRPr="00A3093C">
        <w:rPr>
          <w:rFonts w:cs="Arial"/>
          <w:lang w:val="ru-RU"/>
        </w:rPr>
        <w:t>) дана.</w:t>
      </w:r>
    </w:p>
    <w:p w:rsidR="00EE793E" w:rsidRPr="00A3093C" w:rsidRDefault="00EE793E" w:rsidP="00EE793E">
      <w:pPr>
        <w:pStyle w:val="KDParagraf"/>
        <w:spacing w:before="0"/>
        <w:rPr>
          <w:rFonts w:cs="Arial"/>
          <w:lang w:val="ru-RU"/>
        </w:rPr>
      </w:pPr>
      <w:r w:rsidRPr="00A3093C">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A3093C" w:rsidRDefault="00EE793E" w:rsidP="00EE793E">
      <w:pPr>
        <w:pStyle w:val="KDParagraf"/>
        <w:spacing w:before="0"/>
        <w:rPr>
          <w:rFonts w:cs="Arial"/>
          <w:lang w:val="ru-RU"/>
        </w:rPr>
      </w:pPr>
      <w:r w:rsidRPr="00A3093C">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190063" w:rsidRPr="00A3093C" w:rsidRDefault="00EE793E" w:rsidP="00EE793E">
      <w:pPr>
        <w:pStyle w:val="KDParagraf"/>
        <w:spacing w:before="0"/>
        <w:rPr>
          <w:rFonts w:cs="Arial"/>
          <w:lang w:val="ru-RU"/>
        </w:rPr>
      </w:pPr>
      <w:r w:rsidRPr="00A3093C">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A3093C">
        <w:rPr>
          <w:rFonts w:cs="Arial"/>
          <w:lang w:val="ru-RU"/>
        </w:rPr>
        <w:t>до</w:t>
      </w:r>
      <w:r w:rsidRPr="00A3093C">
        <w:rPr>
          <w:rFonts w:cs="Arial"/>
          <w:lang w:val="ru-RU"/>
        </w:rPr>
        <w:t xml:space="preserve"> 45 (словима: четрдесетпет) дана од дана пријема рачуна, динарском </w:t>
      </w:r>
      <w:r w:rsidR="00DB4F18" w:rsidRPr="00A3093C">
        <w:rPr>
          <w:rFonts w:cs="Arial"/>
          <w:lang w:val="ru-RU"/>
        </w:rPr>
        <w:t>дознаком за прихваћени</w:t>
      </w:r>
      <w:r w:rsidRPr="00A3093C">
        <w:rPr>
          <w:rFonts w:cs="Arial"/>
          <w:lang w:val="ru-RU"/>
        </w:rPr>
        <w:t xml:space="preserve"> Коначни извештај, од стране овлашћеног представника Корисника услуге.</w:t>
      </w:r>
    </w:p>
    <w:p w:rsidR="00EE793E" w:rsidRPr="00A3093C" w:rsidRDefault="00EE793E" w:rsidP="000350BD">
      <w:pPr>
        <w:pStyle w:val="KDParagraf"/>
        <w:spacing w:before="0"/>
        <w:jc w:val="center"/>
        <w:rPr>
          <w:rFonts w:cs="Arial"/>
          <w:lang w:val="ru-RU"/>
        </w:rPr>
      </w:pPr>
      <w:r w:rsidRPr="00A3093C">
        <w:rPr>
          <w:rFonts w:cs="Arial"/>
          <w:b/>
          <w:lang w:val="ru-RU"/>
        </w:rPr>
        <w:t xml:space="preserve">Члан </w:t>
      </w:r>
      <w:r w:rsidR="001E7AC9" w:rsidRPr="00450FAD">
        <w:rPr>
          <w:rFonts w:cs="Arial"/>
          <w:b/>
          <w:lang w:val="ru-RU"/>
        </w:rPr>
        <w:t>6</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Адресе Уговорних страна за пријем писмена и поште, су следеће:</w:t>
      </w:r>
    </w:p>
    <w:p w:rsidR="00EE793E" w:rsidRPr="00A3093C" w:rsidRDefault="00AC40C2" w:rsidP="00BA7281">
      <w:pPr>
        <w:pStyle w:val="KDParagraf"/>
        <w:spacing w:before="0"/>
        <w:rPr>
          <w:rFonts w:cs="Arial"/>
          <w:lang w:val="ru-RU"/>
        </w:rPr>
      </w:pPr>
      <w:r w:rsidRPr="00BF7987">
        <w:rPr>
          <w:rFonts w:cs="Arial"/>
          <w:lang w:val="ru-RU"/>
        </w:rPr>
        <w:t>Корисник услуге:</w:t>
      </w:r>
      <w:r w:rsidRPr="00BF7987">
        <w:rPr>
          <w:rFonts w:cs="Arial"/>
          <w:lang w:val="ru-RU"/>
        </w:rPr>
        <w:tab/>
        <w:t xml:space="preserve">Јавно предузеће „Електропривреда Србије“ Београд, Улица </w:t>
      </w:r>
      <w:r w:rsidRPr="00BF7987">
        <w:rPr>
          <w:rFonts w:cs="Arial"/>
          <w:lang w:val="sr-Cyrl-RS"/>
        </w:rPr>
        <w:t>Балканска 13</w:t>
      </w:r>
      <w:r w:rsidRPr="00BF7987">
        <w:rPr>
          <w:rFonts w:cs="Arial"/>
          <w:lang w:val="ru-RU"/>
        </w:rPr>
        <w:t xml:space="preserve">, 11000 Београд, огранак ТЕНТ, Богољуба Урошевића Црног 44, 11500 Обреновац, локација </w:t>
      </w:r>
      <w:r w:rsidRPr="008F574E">
        <w:rPr>
          <w:rFonts w:cs="Arial"/>
          <w:lang w:val="ru-RU"/>
        </w:rPr>
        <w:t xml:space="preserve">ТЕНТ </w:t>
      </w:r>
      <w:r w:rsidRPr="00AA3505">
        <w:rPr>
          <w:rFonts w:cs="Arial"/>
          <w:lang w:val="sr-Cyrl-RS"/>
        </w:rPr>
        <w:t xml:space="preserve">А </w:t>
      </w:r>
      <w:r w:rsidRPr="008F574E">
        <w:rPr>
          <w:rFonts w:cs="Arial"/>
          <w:lang w:val="ru-RU"/>
        </w:rPr>
        <w:t xml:space="preserve">на адреси: </w:t>
      </w:r>
      <w:r w:rsidRPr="00AA3505">
        <w:rPr>
          <w:rFonts w:cs="Arial"/>
          <w:bCs/>
          <w:lang w:val="sr-Cyrl-RS"/>
        </w:rPr>
        <w:t>Поштански фах 11, 11500 Обреновац</w:t>
      </w:r>
      <w:r w:rsidRPr="00BF7987">
        <w:rPr>
          <w:rFonts w:cs="Arial"/>
          <w:lang w:val="sr-Cyrl-RS"/>
        </w:rPr>
        <w:t>.</w:t>
      </w:r>
      <w:r w:rsidRPr="00BF7987">
        <w:rPr>
          <w:rFonts w:cs="Arial"/>
          <w:lang w:val="ru-RU"/>
        </w:rPr>
        <w:tab/>
      </w:r>
    </w:p>
    <w:p w:rsidR="00EE793E" w:rsidRPr="00A3093C" w:rsidRDefault="00EE793E" w:rsidP="00EE793E">
      <w:pPr>
        <w:pStyle w:val="KDParagraf"/>
        <w:spacing w:before="0"/>
        <w:rPr>
          <w:rFonts w:cs="Arial"/>
          <w:lang w:val="ru-RU"/>
        </w:rPr>
      </w:pPr>
      <w:r w:rsidRPr="00A3093C">
        <w:rPr>
          <w:rFonts w:cs="Arial"/>
          <w:lang w:val="ru-RU"/>
        </w:rPr>
        <w:t>Пружалац услуге:</w:t>
      </w:r>
      <w:r w:rsidRPr="00A3093C">
        <w:rPr>
          <w:rFonts w:cs="Arial"/>
          <w:lang w:val="ru-RU"/>
        </w:rPr>
        <w:tab/>
        <w:t>__________________________________________</w:t>
      </w:r>
    </w:p>
    <w:p w:rsidR="00EE793E" w:rsidRPr="00A3093C" w:rsidRDefault="00EE793E" w:rsidP="00EE793E">
      <w:pPr>
        <w:pStyle w:val="KDParagraf"/>
        <w:spacing w:before="0"/>
        <w:rPr>
          <w:rFonts w:cs="Arial"/>
          <w:lang w:val="ru-RU"/>
        </w:rPr>
      </w:pPr>
      <w:r w:rsidRPr="00A3093C">
        <w:rPr>
          <w:rFonts w:cs="Arial"/>
          <w:lang w:val="ru-RU"/>
        </w:rPr>
        <w:t xml:space="preserve">Подизвођач: </w:t>
      </w:r>
      <w:r w:rsidRPr="00A3093C">
        <w:rPr>
          <w:rFonts w:cs="Arial"/>
          <w:lang w:val="ru-RU"/>
        </w:rPr>
        <w:tab/>
      </w:r>
      <w:r w:rsidRPr="00A3093C">
        <w:rPr>
          <w:rFonts w:cs="Arial"/>
          <w:lang w:val="ru-RU"/>
        </w:rPr>
        <w:tab/>
        <w:t xml:space="preserve">_________________________________________ </w:t>
      </w:r>
    </w:p>
    <w:p w:rsidR="00EE793E" w:rsidRPr="00A3093C" w:rsidRDefault="00EE793E" w:rsidP="00EE793E">
      <w:pPr>
        <w:pStyle w:val="KDParagraf"/>
        <w:spacing w:before="0"/>
        <w:rPr>
          <w:rFonts w:cs="Arial"/>
          <w:lang w:val="ru-RU"/>
        </w:rPr>
      </w:pPr>
    </w:p>
    <w:p w:rsidR="00EE793E" w:rsidRPr="00A3093C" w:rsidRDefault="00EE793E" w:rsidP="00EE793E">
      <w:pPr>
        <w:pStyle w:val="KDParagraf"/>
        <w:spacing w:before="0"/>
        <w:rPr>
          <w:rFonts w:cs="Arial"/>
          <w:b/>
          <w:lang w:val="ru-RU"/>
        </w:rPr>
      </w:pPr>
      <w:r w:rsidRPr="00A3093C">
        <w:rPr>
          <w:rFonts w:cs="Arial"/>
          <w:b/>
          <w:lang w:val="ru-RU"/>
        </w:rPr>
        <w:t xml:space="preserve">ОБАВЕЗЕ КОРИСНИКА УСЛУГЕ </w:t>
      </w:r>
    </w:p>
    <w:p w:rsidR="00EE793E" w:rsidRPr="00A3093C" w:rsidRDefault="00EE793E" w:rsidP="000350BD">
      <w:pPr>
        <w:pStyle w:val="KDParagraf"/>
        <w:spacing w:before="0"/>
        <w:jc w:val="center"/>
        <w:rPr>
          <w:rFonts w:cs="Arial"/>
          <w:color w:val="000000" w:themeColor="text1"/>
          <w:lang w:val="ru-RU"/>
        </w:rPr>
      </w:pPr>
      <w:r w:rsidRPr="00A3093C">
        <w:rPr>
          <w:rFonts w:cs="Arial"/>
          <w:b/>
          <w:color w:val="000000" w:themeColor="text1"/>
          <w:lang w:val="ru-RU"/>
        </w:rPr>
        <w:t xml:space="preserve">Члан </w:t>
      </w:r>
      <w:r w:rsidR="001E7AC9">
        <w:rPr>
          <w:rFonts w:cs="Arial"/>
          <w:b/>
          <w:color w:val="000000" w:themeColor="text1"/>
          <w:lang w:val="ru-RU"/>
        </w:rPr>
        <w:t>7</w:t>
      </w:r>
      <w:r w:rsidRPr="00A3093C">
        <w:rPr>
          <w:rFonts w:cs="Arial"/>
          <w:color w:val="000000" w:themeColor="text1"/>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Корисник услуге се обавезује да Пружаоцу услуге изврши исплату цене Услуге из члана 2</w:t>
      </w:r>
      <w:r w:rsidR="00866E6F" w:rsidRPr="00A3093C">
        <w:rPr>
          <w:rFonts w:cs="Arial"/>
          <w:color w:val="00B0F0"/>
          <w:lang w:val="ru-RU"/>
        </w:rPr>
        <w:t xml:space="preserve"> </w:t>
      </w:r>
      <w:r w:rsidR="00866E6F" w:rsidRPr="00A3093C">
        <w:rPr>
          <w:rFonts w:cs="Arial"/>
          <w:lang w:val="ru-RU"/>
        </w:rPr>
        <w:t>овог Уговора</w:t>
      </w:r>
      <w:r w:rsidRPr="00A3093C">
        <w:rPr>
          <w:rFonts w:cs="Arial"/>
          <w:color w:val="000000" w:themeColor="text1"/>
          <w:lang w:val="ru-RU"/>
        </w:rPr>
        <w:t xml:space="preserve">, на начин и у роковима утврђеним чланом 3. овог Уговора. </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 xml:space="preserve">Све исплате по основу овог Уговора биће извршене на рачун Пружаоца услуге: </w:t>
      </w:r>
      <w:r w:rsidRPr="00A3093C">
        <w:rPr>
          <w:rFonts w:cs="Arial"/>
          <w:color w:val="000000" w:themeColor="text1"/>
          <w:lang w:val="ru-RU"/>
        </w:rPr>
        <w:tab/>
      </w:r>
    </w:p>
    <w:p w:rsidR="00E218F6" w:rsidRPr="00105B81" w:rsidRDefault="00EE793E" w:rsidP="00105B81">
      <w:pPr>
        <w:pStyle w:val="KDParagraf"/>
        <w:spacing w:before="0"/>
        <w:rPr>
          <w:rFonts w:cs="Arial"/>
          <w:color w:val="000000" w:themeColor="text1"/>
          <w:lang w:val="ru-RU"/>
        </w:rPr>
      </w:pPr>
      <w:r w:rsidRPr="00A3093C">
        <w:rPr>
          <w:rFonts w:cs="Arial"/>
          <w:color w:val="000000" w:themeColor="text1"/>
          <w:lang w:val="ru-RU"/>
        </w:rPr>
        <w:t xml:space="preserve">бр рачуна: _____________________________ код банке:____________ </w:t>
      </w:r>
    </w:p>
    <w:p w:rsidR="00EE793E" w:rsidRPr="00A3093C" w:rsidRDefault="00EE793E" w:rsidP="000350BD">
      <w:pPr>
        <w:pStyle w:val="KDParagraf"/>
        <w:spacing w:before="0"/>
        <w:jc w:val="center"/>
        <w:rPr>
          <w:rFonts w:cs="Arial"/>
          <w:color w:val="000000" w:themeColor="text1"/>
          <w:lang w:val="ru-RU"/>
        </w:rPr>
      </w:pPr>
      <w:r w:rsidRPr="00A3093C">
        <w:rPr>
          <w:rFonts w:cs="Arial"/>
          <w:b/>
          <w:color w:val="000000" w:themeColor="text1"/>
          <w:lang w:val="ru-RU"/>
        </w:rPr>
        <w:t xml:space="preserve">Члан </w:t>
      </w:r>
      <w:r w:rsidR="001E7AC9" w:rsidRPr="00450FAD">
        <w:rPr>
          <w:rFonts w:cs="Arial"/>
          <w:b/>
          <w:color w:val="000000" w:themeColor="text1"/>
          <w:lang w:val="ru-RU"/>
        </w:rPr>
        <w:t>8</w:t>
      </w:r>
      <w:r w:rsidRPr="00A3093C">
        <w:rPr>
          <w:rFonts w:cs="Arial"/>
          <w:color w:val="000000" w:themeColor="text1"/>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Default="00EE793E" w:rsidP="00EE793E">
      <w:pPr>
        <w:pStyle w:val="KDParagraf"/>
        <w:spacing w:before="0"/>
        <w:rPr>
          <w:rFonts w:cs="Arial"/>
          <w:color w:val="000000" w:themeColor="text1"/>
          <w:lang w:val="ru-RU"/>
        </w:rPr>
      </w:pPr>
      <w:r w:rsidRPr="00A3093C">
        <w:rPr>
          <w:rFonts w:cs="Arial"/>
          <w:color w:val="000000" w:themeColor="text1"/>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A3093C" w:rsidRDefault="00EE793E" w:rsidP="000350BD">
      <w:pPr>
        <w:pStyle w:val="KDParagraf"/>
        <w:spacing w:before="0"/>
        <w:jc w:val="center"/>
        <w:rPr>
          <w:rFonts w:cs="Arial"/>
          <w:color w:val="000000" w:themeColor="text1"/>
          <w:lang w:val="ru-RU"/>
        </w:rPr>
      </w:pPr>
      <w:r w:rsidRPr="00A3093C">
        <w:rPr>
          <w:rFonts w:cs="Arial"/>
          <w:b/>
          <w:color w:val="000000" w:themeColor="text1"/>
          <w:lang w:val="ru-RU"/>
        </w:rPr>
        <w:t xml:space="preserve">Члан </w:t>
      </w:r>
      <w:r w:rsidR="001E7AC9">
        <w:rPr>
          <w:rFonts w:cs="Arial"/>
          <w:b/>
          <w:color w:val="000000" w:themeColor="text1"/>
          <w:lang w:val="ru-RU"/>
        </w:rPr>
        <w:t>9</w:t>
      </w:r>
      <w:r w:rsidRPr="00A3093C">
        <w:rPr>
          <w:rFonts w:cs="Arial"/>
          <w:color w:val="000000" w:themeColor="text1"/>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4B47F7" w:rsidRDefault="004B47F7" w:rsidP="00EE793E">
      <w:pPr>
        <w:pStyle w:val="KDParagraf"/>
        <w:spacing w:before="0"/>
        <w:rPr>
          <w:rFonts w:cs="Arial"/>
          <w:b/>
          <w:lang w:val="ru-RU"/>
        </w:rPr>
      </w:pPr>
    </w:p>
    <w:p w:rsidR="00EE793E" w:rsidRPr="00A3093C" w:rsidRDefault="00EE793E" w:rsidP="00EE793E">
      <w:pPr>
        <w:pStyle w:val="KDParagraf"/>
        <w:spacing w:before="0"/>
        <w:rPr>
          <w:rFonts w:cs="Arial"/>
          <w:b/>
          <w:lang w:val="ru-RU"/>
        </w:rPr>
      </w:pPr>
      <w:r w:rsidRPr="00A3093C">
        <w:rPr>
          <w:rFonts w:cs="Arial"/>
          <w:b/>
          <w:lang w:val="ru-RU"/>
        </w:rPr>
        <w:t>ОБАВЕЗЕ ПРУЖАОЦА УСЛУГЕ</w:t>
      </w:r>
    </w:p>
    <w:p w:rsidR="00EE793E" w:rsidRPr="00A3093C" w:rsidRDefault="00EE793E" w:rsidP="000350BD">
      <w:pPr>
        <w:pStyle w:val="KDParagraf"/>
        <w:spacing w:before="0"/>
        <w:jc w:val="center"/>
        <w:rPr>
          <w:rFonts w:cs="Arial"/>
          <w:lang w:val="ru-RU"/>
        </w:rPr>
      </w:pPr>
      <w:r w:rsidRPr="00A3093C">
        <w:rPr>
          <w:rFonts w:cs="Arial"/>
          <w:b/>
          <w:lang w:val="ru-RU"/>
        </w:rPr>
        <w:t>Члан 1</w:t>
      </w:r>
      <w:r w:rsidR="001E7AC9" w:rsidRPr="00450FAD">
        <w:rPr>
          <w:rFonts w:cs="Arial"/>
          <w:b/>
          <w:lang w:val="ru-RU"/>
        </w:rPr>
        <w:t>0</w:t>
      </w:r>
      <w:r w:rsidRPr="00A3093C">
        <w:rPr>
          <w:rFonts w:cs="Arial"/>
          <w:lang w:val="ru-RU"/>
        </w:rPr>
        <w:t>.</w:t>
      </w:r>
    </w:p>
    <w:p w:rsidR="00BA7281" w:rsidRPr="00A3093C" w:rsidRDefault="00BA7281" w:rsidP="00BA7281">
      <w:pPr>
        <w:pStyle w:val="KDParagraf"/>
        <w:spacing w:before="0"/>
        <w:rPr>
          <w:rFonts w:cs="Arial"/>
          <w:color w:val="000000" w:themeColor="text1"/>
          <w:lang w:val="ru-RU"/>
        </w:rPr>
      </w:pPr>
      <w:r w:rsidRPr="00A3093C">
        <w:rPr>
          <w:rFonts w:cs="Arial"/>
          <w:color w:val="000000" w:themeColor="text1"/>
          <w:lang w:val="ru-RU"/>
        </w:rPr>
        <w:t xml:space="preserve">Пружалац услуге је дужан да у року од 5 (словима: </w:t>
      </w:r>
      <w:r w:rsidRPr="00A3093C">
        <w:rPr>
          <w:rFonts w:cs="Arial"/>
          <w:color w:val="000000" w:themeColor="text1"/>
          <w:lang w:val="sr-Cyrl-RS"/>
        </w:rPr>
        <w:t xml:space="preserve">пет) </w:t>
      </w:r>
      <w:r w:rsidRPr="00A3093C">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BA7281" w:rsidRPr="00A3093C" w:rsidRDefault="00BA7281" w:rsidP="00BA7281">
      <w:pPr>
        <w:pStyle w:val="KDParagraf"/>
        <w:spacing w:before="0"/>
        <w:rPr>
          <w:rFonts w:cs="Arial"/>
          <w:color w:val="000000" w:themeColor="text1"/>
          <w:lang w:val="ru-RU"/>
        </w:rPr>
      </w:pPr>
      <w:r w:rsidRPr="00A3093C">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BA7281" w:rsidRPr="00A3093C" w:rsidRDefault="00BA7281" w:rsidP="00BA7281">
      <w:pPr>
        <w:pStyle w:val="KDParagraf"/>
        <w:spacing w:before="0"/>
        <w:rPr>
          <w:rFonts w:cs="Arial"/>
          <w:color w:val="000000" w:themeColor="text1"/>
          <w:lang w:val="ru-RU"/>
        </w:rPr>
      </w:pPr>
      <w:r w:rsidRPr="00A3093C">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A3093C">
        <w:rPr>
          <w:rFonts w:cs="Arial"/>
          <w:color w:val="000000" w:themeColor="text1"/>
          <w:lang w:val="ru-RU"/>
        </w:rPr>
        <w:lastRenderedPageBreak/>
        <w:t xml:space="preserve">услуге о унапређењима и побољшањима, иновацијама и техничким достигнућима, која се односе на предмет овог Уговора. </w:t>
      </w:r>
    </w:p>
    <w:p w:rsidR="00BA7281" w:rsidRPr="00A3093C" w:rsidRDefault="00BA7281" w:rsidP="00BA7281">
      <w:pPr>
        <w:pStyle w:val="KDParagraf"/>
        <w:spacing w:before="0"/>
        <w:rPr>
          <w:rFonts w:cs="Arial"/>
          <w:color w:val="000000" w:themeColor="text1"/>
          <w:lang w:val="ru-RU"/>
        </w:rPr>
      </w:pPr>
      <w:r w:rsidRPr="00A3093C">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88058C" w:rsidRPr="004B47F7" w:rsidRDefault="00BA7281" w:rsidP="004B47F7">
      <w:pPr>
        <w:pStyle w:val="KDParagraf"/>
        <w:spacing w:before="0"/>
        <w:rPr>
          <w:rFonts w:cs="Arial"/>
          <w:b/>
          <w:u w:val="single"/>
          <w:lang w:val="sr-Cyrl-RS"/>
        </w:rPr>
      </w:pPr>
      <w:r w:rsidRPr="00A3093C">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A3093C">
        <w:rPr>
          <w:rFonts w:cs="Arial"/>
          <w:color w:val="000000" w:themeColor="text1"/>
        </w:rPr>
        <w:t>a</w:t>
      </w:r>
      <w:r w:rsidRPr="00A3093C">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r w:rsidRPr="00A3093C">
        <w:rPr>
          <w:rFonts w:cs="Arial"/>
          <w:b/>
          <w:u w:val="single"/>
          <w:lang w:val="sr-Cyrl-RS"/>
        </w:rPr>
        <w:t xml:space="preserve"> </w:t>
      </w:r>
    </w:p>
    <w:p w:rsidR="00EE793E" w:rsidRPr="00A3093C" w:rsidRDefault="00EE793E" w:rsidP="00586A59">
      <w:pPr>
        <w:pStyle w:val="KDParagraf"/>
        <w:spacing w:before="0"/>
        <w:jc w:val="center"/>
        <w:rPr>
          <w:rFonts w:cs="Arial"/>
          <w:lang w:val="ru-RU"/>
        </w:rPr>
      </w:pPr>
      <w:r w:rsidRPr="00A3093C">
        <w:rPr>
          <w:rFonts w:cs="Arial"/>
          <w:b/>
          <w:lang w:val="ru-RU"/>
        </w:rPr>
        <w:t>Члан 1</w:t>
      </w:r>
      <w:r w:rsidR="001E7AC9" w:rsidRPr="00450FAD">
        <w:rPr>
          <w:rFonts w:cs="Arial"/>
          <w:b/>
          <w:lang w:val="ru-RU"/>
        </w:rPr>
        <w:t>1</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D42118" w:rsidRPr="00105B81" w:rsidRDefault="00EE793E" w:rsidP="00105B81">
      <w:pPr>
        <w:pStyle w:val="KDParagraf"/>
        <w:spacing w:before="0"/>
        <w:rPr>
          <w:rFonts w:cs="Arial"/>
          <w:lang w:val="ru-RU"/>
        </w:rPr>
      </w:pPr>
      <w:r w:rsidRPr="00A3093C">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C4021" w:rsidRDefault="00DC402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A3093C">
        <w:rPr>
          <w:rFonts w:cs="Arial"/>
          <w:b/>
          <w:lang w:val="ru-RU"/>
        </w:rPr>
        <w:t>РОК  И ДИНАМ</w:t>
      </w:r>
      <w:r w:rsidR="00846B5A" w:rsidRPr="00A3093C">
        <w:rPr>
          <w:rFonts w:cs="Arial"/>
          <w:b/>
          <w:lang w:val="sr-Cyrl-RS"/>
        </w:rPr>
        <w:t>И</w:t>
      </w:r>
      <w:r w:rsidRPr="00A3093C">
        <w:rPr>
          <w:rFonts w:cs="Arial"/>
          <w:b/>
          <w:lang w:val="ru-RU"/>
        </w:rPr>
        <w:t>КА ПРУЖАЊА УСЛУГЕ</w:t>
      </w:r>
    </w:p>
    <w:p w:rsidR="009E12AC" w:rsidRPr="007A09E1" w:rsidRDefault="009E12AC" w:rsidP="009E12AC">
      <w:pPr>
        <w:pStyle w:val="KDParagraf"/>
        <w:spacing w:before="0"/>
        <w:jc w:val="center"/>
        <w:rPr>
          <w:rFonts w:cs="Arial"/>
          <w:color w:val="000000" w:themeColor="text1"/>
          <w:lang w:val="ru-RU"/>
        </w:rPr>
      </w:pPr>
      <w:r w:rsidRPr="007A09E1">
        <w:rPr>
          <w:rFonts w:cs="Arial"/>
          <w:b/>
          <w:color w:val="000000" w:themeColor="text1"/>
          <w:lang w:val="ru-RU"/>
        </w:rPr>
        <w:t>Члан 1</w:t>
      </w:r>
      <w:r w:rsidR="001E7AC9" w:rsidRPr="00450FAD">
        <w:rPr>
          <w:rFonts w:cs="Arial"/>
          <w:b/>
          <w:color w:val="000000" w:themeColor="text1"/>
          <w:lang w:val="ru-RU"/>
        </w:rPr>
        <w:t>2</w:t>
      </w:r>
      <w:r w:rsidRPr="007A09E1">
        <w:rPr>
          <w:rFonts w:cs="Arial"/>
          <w:color w:val="000000" w:themeColor="text1"/>
          <w:lang w:val="ru-RU"/>
        </w:rPr>
        <w:t>.</w:t>
      </w:r>
    </w:p>
    <w:p w:rsidR="009E12AC" w:rsidRPr="00A3093C" w:rsidRDefault="009E12AC" w:rsidP="009E12AC">
      <w:pPr>
        <w:pStyle w:val="KDParagraf"/>
        <w:spacing w:before="0"/>
        <w:jc w:val="center"/>
        <w:rPr>
          <w:rFonts w:cs="Arial"/>
          <w:b/>
          <w:lang w:val="ru-RU"/>
        </w:rPr>
      </w:pPr>
    </w:p>
    <w:p w:rsidR="0072129F" w:rsidRPr="00A3093C" w:rsidRDefault="0072129F" w:rsidP="0072129F">
      <w:pPr>
        <w:spacing w:before="0"/>
        <w:ind w:right="-241"/>
        <w:jc w:val="left"/>
        <w:rPr>
          <w:rFonts w:cs="Arial"/>
          <w:color w:val="000000" w:themeColor="text1"/>
          <w:lang w:val="ru-RU"/>
        </w:rPr>
      </w:pPr>
      <w:r>
        <w:rPr>
          <w:rFonts w:cs="Arial"/>
          <w:color w:val="000000" w:themeColor="text1"/>
          <w:lang w:val="ru-RU"/>
        </w:rPr>
        <w:t xml:space="preserve">Пружалац услуге је обавезан да услугу изврши у току </w:t>
      </w:r>
      <w:r>
        <w:rPr>
          <w:rFonts w:cs="Arial"/>
          <w:color w:val="000000" w:themeColor="text1"/>
          <w:lang w:val="sr-Cyrl-RS"/>
        </w:rPr>
        <w:t>ремонта блока А1 у 2020. години.</w:t>
      </w:r>
      <w:r w:rsidRPr="00DB7F5F">
        <w:rPr>
          <w:rFonts w:cs="Arial"/>
          <w:color w:val="000000" w:themeColor="text1"/>
          <w:lang w:val="ru-RU" w:eastAsia="zh-CN"/>
        </w:rPr>
        <w:t xml:space="preserve"> </w:t>
      </w:r>
      <w:r>
        <w:rPr>
          <w:rFonts w:cs="Arial"/>
          <w:color w:val="000000" w:themeColor="text1"/>
          <w:lang w:val="sr-Cyrl-RS" w:eastAsia="zh-CN"/>
        </w:rPr>
        <w:t xml:space="preserve">Очекивани термин ремонта је предвиђен од 29. јула до 19. октобра.Корисник услуге задржава право да у складу са потребама, без додатних трошкова по себе, овај период промени, о чему ће </w:t>
      </w:r>
      <w:r>
        <w:rPr>
          <w:rFonts w:cs="Arial"/>
          <w:color w:val="000000" w:themeColor="text1"/>
          <w:lang w:val="ru-RU"/>
        </w:rPr>
        <w:t xml:space="preserve">Пружалац услуге </w:t>
      </w:r>
      <w:r>
        <w:rPr>
          <w:rFonts w:cs="Arial"/>
          <w:color w:val="000000" w:themeColor="text1"/>
          <w:lang w:val="ru-RU" w:eastAsia="zh-CN"/>
        </w:rPr>
        <w:t>бити обавештен писаним путем најкасније 10 дана пре почетка истог.</w:t>
      </w:r>
    </w:p>
    <w:p w:rsidR="00DC4021" w:rsidRDefault="00DC4021" w:rsidP="00EE793E">
      <w:pPr>
        <w:pStyle w:val="KDParagraf"/>
        <w:spacing w:before="0"/>
        <w:rPr>
          <w:rFonts w:cs="Arial"/>
          <w:b/>
          <w:color w:val="000000" w:themeColor="text1"/>
          <w:lang w:val="ru-RU"/>
        </w:rPr>
      </w:pPr>
    </w:p>
    <w:p w:rsidR="00EE793E" w:rsidRPr="00A3093C" w:rsidRDefault="00EE793E" w:rsidP="00EE793E">
      <w:pPr>
        <w:pStyle w:val="KDParagraf"/>
        <w:spacing w:before="0"/>
        <w:rPr>
          <w:rFonts w:cs="Arial"/>
          <w:b/>
          <w:color w:val="000000" w:themeColor="text1"/>
          <w:lang w:val="ru-RU"/>
        </w:rPr>
      </w:pPr>
      <w:r w:rsidRPr="00A3093C">
        <w:rPr>
          <w:rFonts w:cs="Arial"/>
          <w:b/>
          <w:color w:val="000000" w:themeColor="text1"/>
          <w:lang w:val="ru-RU"/>
        </w:rPr>
        <w:t xml:space="preserve">СРЕДСТВА ФИНАНСИЈСКОГ ОБЕЗБЕЂЕЊА </w:t>
      </w:r>
    </w:p>
    <w:p w:rsidR="00C43F0C" w:rsidRPr="00A3093C" w:rsidRDefault="00EE793E" w:rsidP="00C43F0C">
      <w:pPr>
        <w:pStyle w:val="KDParagraf"/>
        <w:spacing w:before="0"/>
        <w:jc w:val="center"/>
        <w:rPr>
          <w:rFonts w:cs="Arial"/>
          <w:color w:val="000000" w:themeColor="text1"/>
          <w:lang w:val="ru-RU"/>
        </w:rPr>
      </w:pPr>
      <w:r w:rsidRPr="00A3093C">
        <w:rPr>
          <w:rFonts w:cs="Arial"/>
          <w:b/>
          <w:color w:val="000000" w:themeColor="text1"/>
          <w:lang w:val="ru-RU"/>
        </w:rPr>
        <w:t>Члан 1</w:t>
      </w:r>
      <w:r w:rsidR="001E7AC9" w:rsidRPr="00450FAD">
        <w:rPr>
          <w:rFonts w:cs="Arial"/>
          <w:b/>
          <w:color w:val="000000" w:themeColor="text1"/>
          <w:lang w:val="ru-RU"/>
        </w:rPr>
        <w:t>3</w:t>
      </w:r>
      <w:r w:rsidRPr="00A3093C">
        <w:rPr>
          <w:rFonts w:cs="Arial"/>
          <w:color w:val="000000" w:themeColor="text1"/>
          <w:lang w:val="ru-RU"/>
        </w:rPr>
        <w:t>.</w:t>
      </w:r>
    </w:p>
    <w:p w:rsidR="00EE793E" w:rsidRPr="00A3093C" w:rsidRDefault="001C2A5D" w:rsidP="00EE793E">
      <w:pPr>
        <w:pStyle w:val="KDParagraf"/>
        <w:spacing w:before="0"/>
        <w:rPr>
          <w:rFonts w:cs="Arial"/>
          <w:color w:val="000000" w:themeColor="text1"/>
          <w:lang w:val="ru-RU"/>
        </w:rPr>
      </w:pPr>
      <w:r w:rsidRPr="00A3093C">
        <w:rPr>
          <w:rFonts w:cs="Arial"/>
          <w:color w:val="000000" w:themeColor="text1"/>
          <w:lang w:val="ru-RU"/>
        </w:rPr>
        <w:t xml:space="preserve">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A3093C">
        <w:rPr>
          <w:rFonts w:cs="Arial"/>
          <w:color w:val="000000" w:themeColor="text1"/>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A3093C">
        <w:rPr>
          <w:rFonts w:cs="Arial"/>
          <w:color w:val="000000" w:themeColor="text1"/>
          <w:lang w:val="ru-RU"/>
        </w:rPr>
        <w:t>30</w:t>
      </w:r>
      <w:r w:rsidR="00EE793E" w:rsidRPr="00A3093C">
        <w:rPr>
          <w:rFonts w:cs="Arial"/>
          <w:color w:val="000000" w:themeColor="text1"/>
          <w:lang w:val="ru-RU"/>
        </w:rPr>
        <w:t xml:space="preserve"> (словима:</w:t>
      </w:r>
      <w:r w:rsidR="002C49AE" w:rsidRPr="00A3093C">
        <w:rPr>
          <w:rFonts w:cs="Arial"/>
          <w:color w:val="000000" w:themeColor="text1"/>
          <w:lang w:val="ru-RU"/>
        </w:rPr>
        <w:t>тридесет</w:t>
      </w:r>
      <w:r w:rsidR="00EE793E" w:rsidRPr="00A3093C">
        <w:rPr>
          <w:rFonts w:cs="Arial"/>
          <w:color w:val="000000" w:themeColor="text1"/>
          <w:lang w:val="ru-RU"/>
        </w:rPr>
        <w:t>)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w:t>
      </w:r>
      <w:r w:rsidR="00DB4F18" w:rsidRPr="00A3093C">
        <w:rPr>
          <w:rFonts w:cs="Arial"/>
          <w:color w:val="000000" w:themeColor="text1"/>
          <w:lang w:val="ru-RU"/>
        </w:rPr>
        <w:t>ужалац услуге доставља и</w:t>
      </w:r>
      <w:r w:rsidR="00EE793E" w:rsidRPr="00A3093C">
        <w:rPr>
          <w:rFonts w:cs="Arial"/>
          <w:color w:val="000000" w:themeColor="text1"/>
          <w:lang w:val="ru-RU"/>
        </w:rPr>
        <w:t xml:space="preserve"> фотокопију картона депонованих потписа </w:t>
      </w:r>
      <w:r w:rsidR="00DB4F18" w:rsidRPr="00A3093C">
        <w:rPr>
          <w:rFonts w:cs="Arial"/>
          <w:color w:val="000000" w:themeColor="text1"/>
          <w:lang w:val="sr-Cyrl-RS"/>
        </w:rPr>
        <w:t xml:space="preserve">потписану од стране овлашћеног лица банке </w:t>
      </w:r>
      <w:r w:rsidR="00EE793E" w:rsidRPr="00A3093C">
        <w:rPr>
          <w:rFonts w:cs="Arial"/>
          <w:color w:val="000000" w:themeColor="text1"/>
          <w:lang w:val="ru-RU"/>
        </w:rPr>
        <w:t>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w:t>
      </w:r>
      <w:r w:rsidR="00DB4F18" w:rsidRPr="00A3093C">
        <w:rPr>
          <w:rFonts w:cs="Arial"/>
          <w:color w:val="000000" w:themeColor="text1"/>
          <w:lang w:val="ru-RU"/>
        </w:rPr>
        <w:t xml:space="preserve">ише законски заступник и </w:t>
      </w:r>
      <w:r w:rsidR="00EE793E" w:rsidRPr="00A3093C">
        <w:rPr>
          <w:rFonts w:cs="Arial"/>
          <w:color w:val="000000" w:themeColor="text1"/>
          <w:lang w:val="ru-RU"/>
        </w:rPr>
        <w:t xml:space="preserve">захтев пословној банци да региструје меницу у Регистар меница и овлашћења НБС. </w:t>
      </w:r>
    </w:p>
    <w:p w:rsidR="00D42118" w:rsidRPr="00DB7F5F" w:rsidRDefault="00EE793E" w:rsidP="00552249">
      <w:pPr>
        <w:pStyle w:val="KDParagraf"/>
        <w:spacing w:before="0"/>
        <w:rPr>
          <w:rFonts w:cs="Arial"/>
          <w:color w:val="000000" w:themeColor="text1"/>
          <w:lang w:val="ru-RU"/>
        </w:rPr>
      </w:pPr>
      <w:r w:rsidRPr="00A3093C">
        <w:rPr>
          <w:rFonts w:cs="Arial"/>
          <w:color w:val="000000" w:themeColor="text1"/>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A3093C">
        <w:rPr>
          <w:rFonts w:cs="Arial"/>
          <w:color w:val="000000" w:themeColor="text1"/>
          <w:lang w:val="ru-RU"/>
        </w:rPr>
        <w:t xml:space="preserve">неблаговремено односно </w:t>
      </w:r>
    </w:p>
    <w:p w:rsidR="00C51CC4" w:rsidRPr="00C51CC4" w:rsidRDefault="00C51CC4" w:rsidP="00DC58C2">
      <w:pPr>
        <w:tabs>
          <w:tab w:val="left" w:pos="567"/>
        </w:tabs>
        <w:spacing w:before="0"/>
        <w:jc w:val="center"/>
        <w:rPr>
          <w:rFonts w:cs="Arial"/>
          <w:color w:val="000000" w:themeColor="text1"/>
          <w:lang w:val="ru-RU"/>
        </w:rPr>
      </w:pPr>
      <w:r w:rsidRPr="00C51CC4">
        <w:rPr>
          <w:rFonts w:cs="Arial"/>
          <w:b/>
          <w:color w:val="000000" w:themeColor="text1"/>
          <w:lang w:val="ru-RU"/>
        </w:rPr>
        <w:t>Члан 1</w:t>
      </w:r>
      <w:r w:rsidR="001E7AC9" w:rsidRPr="00450FAD">
        <w:rPr>
          <w:rFonts w:cs="Arial"/>
          <w:b/>
          <w:color w:val="000000" w:themeColor="text1"/>
          <w:lang w:val="ru-RU"/>
        </w:rPr>
        <w:t>4</w:t>
      </w:r>
      <w:r w:rsidRPr="00C51CC4">
        <w:rPr>
          <w:rFonts w:cs="Arial"/>
          <w:color w:val="000000" w:themeColor="text1"/>
          <w:lang w:val="ru-RU"/>
        </w:rPr>
        <w:t>.</w:t>
      </w:r>
    </w:p>
    <w:p w:rsidR="00C51CC4" w:rsidRPr="00C51CC4" w:rsidRDefault="00C51CC4" w:rsidP="00DC58C2">
      <w:pPr>
        <w:tabs>
          <w:tab w:val="left" w:pos="567"/>
        </w:tabs>
        <w:spacing w:before="0"/>
        <w:rPr>
          <w:rFonts w:cs="Arial"/>
          <w:b/>
          <w:color w:val="000000" w:themeColor="text1"/>
          <w:u w:val="single"/>
          <w:lang w:val="sr-Cyrl-RS"/>
        </w:rPr>
      </w:pPr>
      <w:r w:rsidRPr="00C51CC4">
        <w:rPr>
          <w:rFonts w:cs="Arial"/>
          <w:b/>
          <w:color w:val="000000" w:themeColor="text1"/>
          <w:u w:val="single"/>
          <w:lang w:val="sr-Cyrl-RS"/>
        </w:rPr>
        <w:t>Меница као гаранција за  отклањање грешака у гарантном року</w:t>
      </w:r>
    </w:p>
    <w:p w:rsidR="00C51CC4" w:rsidRPr="00DB7F5F" w:rsidRDefault="00C51CC4" w:rsidP="00C51CC4">
      <w:pPr>
        <w:tabs>
          <w:tab w:val="left" w:pos="567"/>
        </w:tabs>
        <w:spacing w:before="0"/>
        <w:rPr>
          <w:rFonts w:cs="Arial"/>
          <w:iCs/>
          <w:color w:val="000000" w:themeColor="text1"/>
          <w:lang w:val="ru-RU"/>
        </w:rPr>
      </w:pPr>
      <w:r w:rsidRPr="00DB7F5F">
        <w:rPr>
          <w:rFonts w:cs="Arial"/>
          <w:iCs/>
          <w:color w:val="000000" w:themeColor="text1"/>
          <w:lang w:val="ru-RU"/>
        </w:rPr>
        <w:t>Пр</w:t>
      </w:r>
      <w:r w:rsidRPr="00C51CC4">
        <w:rPr>
          <w:rFonts w:cs="Arial"/>
          <w:iCs/>
          <w:color w:val="000000" w:themeColor="text1"/>
          <w:lang w:val="sr-Cyrl-RS"/>
        </w:rPr>
        <w:t xml:space="preserve">ужалац услуге </w:t>
      </w:r>
      <w:r w:rsidRPr="00DB7F5F">
        <w:rPr>
          <w:rFonts w:cs="Arial"/>
          <w:iCs/>
          <w:color w:val="000000" w:themeColor="text1"/>
          <w:lang w:val="ru-RU"/>
        </w:rPr>
        <w:t xml:space="preserve"> је обавезан да К</w:t>
      </w:r>
      <w:r w:rsidRPr="00C51CC4">
        <w:rPr>
          <w:rFonts w:cs="Arial"/>
          <w:iCs/>
          <w:color w:val="000000" w:themeColor="text1"/>
          <w:lang w:val="sr-Cyrl-RS"/>
        </w:rPr>
        <w:t>ориснику услуге</w:t>
      </w:r>
      <w:r w:rsidRPr="00DB7F5F">
        <w:rPr>
          <w:rFonts w:cs="Arial"/>
          <w:iCs/>
          <w:color w:val="000000" w:themeColor="text1"/>
          <w:lang w:val="ru-RU"/>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C51CC4" w:rsidRPr="00DB7F5F" w:rsidRDefault="00C51CC4" w:rsidP="008E0054">
      <w:pPr>
        <w:numPr>
          <w:ilvl w:val="0"/>
          <w:numId w:val="27"/>
        </w:numPr>
        <w:tabs>
          <w:tab w:val="left" w:pos="567"/>
        </w:tabs>
        <w:spacing w:before="0"/>
        <w:rPr>
          <w:rFonts w:cs="Arial"/>
          <w:iCs/>
          <w:color w:val="000000" w:themeColor="text1"/>
          <w:lang w:val="ru-RU"/>
        </w:rPr>
      </w:pPr>
      <w:r w:rsidRPr="00DB7F5F">
        <w:rPr>
          <w:rFonts w:cs="Arial"/>
          <w:iCs/>
          <w:color w:val="000000" w:themeColor="text1"/>
          <w:lang w:val="ru-RU"/>
        </w:rPr>
        <w:t>бланко сопствену меницу за отклањање недостатака у гарантном року која је:</w:t>
      </w:r>
    </w:p>
    <w:p w:rsidR="00C51CC4" w:rsidRPr="00DB7F5F" w:rsidRDefault="00C51CC4" w:rsidP="00C51CC4">
      <w:pPr>
        <w:numPr>
          <w:ilvl w:val="0"/>
          <w:numId w:val="13"/>
        </w:numPr>
        <w:tabs>
          <w:tab w:val="left" w:pos="567"/>
        </w:tabs>
        <w:spacing w:before="0"/>
        <w:rPr>
          <w:rFonts w:cs="Arial"/>
          <w:color w:val="000000" w:themeColor="text1"/>
          <w:lang w:val="ru-RU"/>
        </w:rPr>
      </w:pPr>
      <w:r w:rsidRPr="00DB7F5F">
        <w:rPr>
          <w:rFonts w:cs="Arial"/>
          <w:color w:val="000000" w:themeColor="text1"/>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w:t>
      </w:r>
      <w:r w:rsidRPr="00DB7F5F">
        <w:rPr>
          <w:rFonts w:cs="Arial"/>
          <w:color w:val="000000" w:themeColor="text1"/>
          <w:lang w:val="ru-RU"/>
        </w:rPr>
        <w:lastRenderedPageBreak/>
        <w:t>начин који прописује Закон о меници ("Сл. лист ФНРЈ" бр. 104/46, "Сл. лист СФРЈ" бр. 16/65, 54/70 и 57/89 и "Сл. лист СРЈ" бр. 46/96, Сл. лист СЦГ бр. 01/03 Уст. повеља)</w:t>
      </w:r>
    </w:p>
    <w:p w:rsidR="00C51CC4" w:rsidRPr="00C51CC4" w:rsidRDefault="00C51CC4" w:rsidP="00C51CC4">
      <w:pPr>
        <w:numPr>
          <w:ilvl w:val="0"/>
          <w:numId w:val="13"/>
        </w:numPr>
        <w:tabs>
          <w:tab w:val="left" w:pos="567"/>
        </w:tabs>
        <w:spacing w:before="0"/>
        <w:rPr>
          <w:rFonts w:cs="Arial"/>
          <w:color w:val="000000" w:themeColor="text1"/>
        </w:rPr>
      </w:pPr>
      <w:r w:rsidRPr="00DB7F5F">
        <w:rPr>
          <w:rFonts w:cs="Arial"/>
          <w:color w:val="000000" w:themeColor="text1"/>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C51CC4">
        <w:rPr>
          <w:rFonts w:cs="Arial"/>
          <w:color w:val="000000" w:themeColor="text1"/>
        </w:rPr>
        <w:t>Одлуке).</w:t>
      </w:r>
    </w:p>
    <w:p w:rsidR="00C51CC4" w:rsidRPr="00DB7F5F" w:rsidRDefault="00C51CC4" w:rsidP="008E0054">
      <w:pPr>
        <w:numPr>
          <w:ilvl w:val="0"/>
          <w:numId w:val="27"/>
        </w:numPr>
        <w:tabs>
          <w:tab w:val="left" w:pos="567"/>
        </w:tabs>
        <w:spacing w:before="0"/>
        <w:rPr>
          <w:rFonts w:cs="Arial"/>
          <w:iCs/>
          <w:color w:val="000000" w:themeColor="text1"/>
          <w:lang w:val="ru-RU"/>
        </w:rPr>
      </w:pPr>
      <w:r w:rsidRPr="00DB7F5F">
        <w:rPr>
          <w:rFonts w:cs="Arial"/>
          <w:iCs/>
          <w:color w:val="000000" w:themeColor="text1"/>
          <w:lang w:val="ru-RU"/>
        </w:rPr>
        <w:t>Менично писмо – овлашћење којим Пр</w:t>
      </w:r>
      <w:r w:rsidRPr="00C51CC4">
        <w:rPr>
          <w:rFonts w:cs="Arial"/>
          <w:iCs/>
          <w:color w:val="000000" w:themeColor="text1"/>
          <w:lang w:val="sr-Cyrl-RS"/>
        </w:rPr>
        <w:t>ужалац услуге</w:t>
      </w:r>
      <w:r w:rsidRPr="00DB7F5F">
        <w:rPr>
          <w:rFonts w:cs="Arial"/>
          <w:iCs/>
          <w:color w:val="000000" w:themeColor="text1"/>
          <w:lang w:val="ru-RU"/>
        </w:rPr>
        <w:t xml:space="preserve"> овлашћује К</w:t>
      </w:r>
      <w:r w:rsidRPr="00C51CC4">
        <w:rPr>
          <w:rFonts w:cs="Arial"/>
          <w:iCs/>
          <w:color w:val="000000" w:themeColor="text1"/>
          <w:lang w:val="sr-Cyrl-RS"/>
        </w:rPr>
        <w:t>орисника услуге</w:t>
      </w:r>
      <w:r w:rsidRPr="00DB7F5F">
        <w:rPr>
          <w:rFonts w:cs="Arial"/>
          <w:iCs/>
          <w:color w:val="000000" w:themeColor="text1"/>
          <w:lang w:val="ru-RU"/>
        </w:rPr>
        <w:t xml:space="preserve"> да може наплатити меницу  на износ од 5% од вредности уговора (без ПДВ-а) са роком важења минимално</w:t>
      </w:r>
      <w:r w:rsidRPr="00C51CC4">
        <w:rPr>
          <w:rFonts w:cs="Arial"/>
          <w:iCs/>
          <w:color w:val="000000" w:themeColor="text1"/>
          <w:lang w:val="sr-Cyrl-RS"/>
        </w:rPr>
        <w:t xml:space="preserve"> </w:t>
      </w:r>
      <w:r w:rsidRPr="00DB7F5F">
        <w:rPr>
          <w:rFonts w:cs="Arial"/>
          <w:iCs/>
          <w:color w:val="000000" w:themeColor="text1"/>
          <w:lang w:val="ru-RU"/>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51CC4" w:rsidRPr="00DB7F5F" w:rsidRDefault="00C51CC4" w:rsidP="008E0054">
      <w:pPr>
        <w:numPr>
          <w:ilvl w:val="0"/>
          <w:numId w:val="27"/>
        </w:numPr>
        <w:tabs>
          <w:tab w:val="left" w:pos="567"/>
        </w:tabs>
        <w:spacing w:before="0"/>
        <w:rPr>
          <w:rFonts w:cs="Arial"/>
          <w:iCs/>
          <w:color w:val="000000" w:themeColor="text1"/>
          <w:lang w:val="ru-RU"/>
        </w:rPr>
      </w:pPr>
      <w:r w:rsidRPr="00DB7F5F">
        <w:rPr>
          <w:rFonts w:cs="Arial"/>
          <w:iCs/>
          <w:color w:val="000000" w:themeColor="text1"/>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w:t>
      </w:r>
      <w:r w:rsidRPr="00C51CC4">
        <w:rPr>
          <w:rFonts w:cs="Arial"/>
          <w:iCs/>
          <w:color w:val="000000" w:themeColor="text1"/>
          <w:lang w:val="sr-Cyrl-RS"/>
        </w:rPr>
        <w:t>ужаоца услуге</w:t>
      </w:r>
      <w:r w:rsidRPr="00DB7F5F">
        <w:rPr>
          <w:rFonts w:cs="Arial"/>
          <w:iCs/>
          <w:color w:val="000000" w:themeColor="text1"/>
          <w:lang w:val="ru-RU"/>
        </w:rPr>
        <w:t>;</w:t>
      </w:r>
    </w:p>
    <w:p w:rsidR="00C51CC4" w:rsidRPr="00DB7F5F" w:rsidRDefault="00C51CC4" w:rsidP="008E0054">
      <w:pPr>
        <w:numPr>
          <w:ilvl w:val="0"/>
          <w:numId w:val="27"/>
        </w:numPr>
        <w:tabs>
          <w:tab w:val="left" w:pos="567"/>
        </w:tabs>
        <w:spacing w:before="0"/>
        <w:rPr>
          <w:rFonts w:cs="Arial"/>
          <w:color w:val="000000" w:themeColor="text1"/>
          <w:lang w:val="ru-RU"/>
        </w:rPr>
      </w:pPr>
      <w:r w:rsidRPr="00DB7F5F">
        <w:rPr>
          <w:rFonts w:cs="Arial"/>
          <w:color w:val="000000" w:themeColor="text1"/>
          <w:lang w:val="ru-RU"/>
        </w:rPr>
        <w:t>фотокопију важећег Картона депонованих потписа овлашћених лица за располагање новчаним средствима Пр</w:t>
      </w:r>
      <w:r w:rsidRPr="00C51CC4">
        <w:rPr>
          <w:rFonts w:cs="Arial"/>
          <w:color w:val="000000" w:themeColor="text1"/>
          <w:lang w:val="sr-Cyrl-RS"/>
        </w:rPr>
        <w:t>ужаоца услуге</w:t>
      </w:r>
      <w:r w:rsidRPr="00DB7F5F">
        <w:rPr>
          <w:rFonts w:cs="Arial"/>
          <w:color w:val="000000" w:themeColor="text1"/>
          <w:lang w:val="ru-RU"/>
        </w:rPr>
        <w:t xml:space="preserve"> код  пословне банке, потписану од стране </w:t>
      </w:r>
      <w:r w:rsidRPr="00C51CC4">
        <w:rPr>
          <w:rFonts w:cs="Arial"/>
          <w:color w:val="000000" w:themeColor="text1"/>
          <w:lang w:val="sr-Cyrl-RS"/>
        </w:rPr>
        <w:t xml:space="preserve">овлашћеног лица </w:t>
      </w:r>
      <w:r w:rsidRPr="00DB7F5F">
        <w:rPr>
          <w:rFonts w:cs="Arial"/>
          <w:color w:val="000000" w:themeColor="text1"/>
          <w:lang w:val="ru-RU"/>
        </w:rPr>
        <w:t xml:space="preserve">банке на дан издавања менице и меничног овлашћења (потребно је да се поклапају датум са меничног овлашћења и датум потписивања </w:t>
      </w:r>
      <w:r w:rsidRPr="00C51CC4">
        <w:rPr>
          <w:rFonts w:cs="Arial"/>
          <w:color w:val="000000" w:themeColor="text1"/>
          <w:lang w:val="sr-Cyrl-RS"/>
        </w:rPr>
        <w:t xml:space="preserve">од стране овлашћеног лица </w:t>
      </w:r>
      <w:r w:rsidRPr="00DB7F5F">
        <w:rPr>
          <w:rFonts w:cs="Arial"/>
          <w:color w:val="000000" w:themeColor="text1"/>
          <w:lang w:val="ru-RU"/>
        </w:rPr>
        <w:t>банке на фотокопији депо картона).</w:t>
      </w:r>
    </w:p>
    <w:p w:rsidR="00C51CC4" w:rsidRPr="00C51CC4" w:rsidRDefault="00C51CC4" w:rsidP="008E0054">
      <w:pPr>
        <w:numPr>
          <w:ilvl w:val="0"/>
          <w:numId w:val="27"/>
        </w:numPr>
        <w:tabs>
          <w:tab w:val="left" w:pos="567"/>
        </w:tabs>
        <w:spacing w:before="0"/>
        <w:rPr>
          <w:rFonts w:cs="Arial"/>
          <w:color w:val="000000" w:themeColor="text1"/>
        </w:rPr>
      </w:pPr>
      <w:r w:rsidRPr="00C51CC4">
        <w:rPr>
          <w:rFonts w:cs="Arial"/>
          <w:iCs/>
          <w:color w:val="000000" w:themeColor="text1"/>
        </w:rPr>
        <w:t>фотокопију ОП обрасца.</w:t>
      </w:r>
    </w:p>
    <w:p w:rsidR="00C51CC4" w:rsidRPr="00DB7F5F" w:rsidRDefault="00C51CC4" w:rsidP="008E0054">
      <w:pPr>
        <w:numPr>
          <w:ilvl w:val="0"/>
          <w:numId w:val="27"/>
        </w:numPr>
        <w:tabs>
          <w:tab w:val="left" w:pos="567"/>
        </w:tabs>
        <w:spacing w:before="0"/>
        <w:rPr>
          <w:rFonts w:cs="Arial"/>
          <w:iCs/>
          <w:color w:val="000000" w:themeColor="text1"/>
          <w:lang w:val="ru-RU"/>
        </w:rPr>
      </w:pPr>
      <w:r w:rsidRPr="00DB7F5F">
        <w:rPr>
          <w:rFonts w:cs="Arial"/>
          <w:iCs/>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1CC4" w:rsidRPr="00DB7F5F" w:rsidRDefault="00C51CC4" w:rsidP="00C51CC4">
      <w:pPr>
        <w:tabs>
          <w:tab w:val="left" w:pos="567"/>
        </w:tabs>
        <w:spacing w:before="0"/>
        <w:rPr>
          <w:rFonts w:cs="Arial"/>
          <w:iCs/>
          <w:color w:val="000000" w:themeColor="text1"/>
          <w:lang w:val="ru-RU"/>
        </w:rPr>
      </w:pPr>
      <w:r w:rsidRPr="00DB7F5F">
        <w:rPr>
          <w:rFonts w:cs="Arial"/>
          <w:iCs/>
          <w:color w:val="000000" w:themeColor="text1"/>
          <w:lang w:val="ru-RU"/>
        </w:rPr>
        <w:t>Меница може бити наплаћена у случају да Пр</w:t>
      </w:r>
      <w:r w:rsidRPr="00C51CC4">
        <w:rPr>
          <w:rFonts w:cs="Arial"/>
          <w:iCs/>
          <w:color w:val="000000" w:themeColor="text1"/>
          <w:lang w:val="sr-Cyrl-RS"/>
        </w:rPr>
        <w:t>ужалац услуге</w:t>
      </w:r>
      <w:r w:rsidRPr="00DB7F5F">
        <w:rPr>
          <w:rFonts w:cs="Arial"/>
          <w:iCs/>
          <w:color w:val="000000" w:themeColor="text1"/>
          <w:lang w:val="ru-RU"/>
        </w:rPr>
        <w:t xml:space="preserve"> не отклони недостатке у гарантном року. </w:t>
      </w:r>
    </w:p>
    <w:p w:rsidR="00C51CC4" w:rsidRPr="00DB7F5F" w:rsidRDefault="00C51CC4" w:rsidP="00C51CC4">
      <w:pPr>
        <w:tabs>
          <w:tab w:val="left" w:pos="567"/>
        </w:tabs>
        <w:spacing w:before="0"/>
        <w:rPr>
          <w:rFonts w:cs="Arial"/>
          <w:iCs/>
          <w:color w:val="000000" w:themeColor="text1"/>
          <w:lang w:val="ru-RU"/>
        </w:rPr>
      </w:pPr>
      <w:r w:rsidRPr="00DB7F5F">
        <w:rPr>
          <w:rFonts w:cs="Arial"/>
          <w:iCs/>
          <w:color w:val="000000" w:themeColor="text1"/>
          <w:lang w:val="ru-RU"/>
        </w:rPr>
        <w:t>Уколико се средство финансијског обезбеђења не достави у уговореном року, К</w:t>
      </w:r>
      <w:r w:rsidRPr="00C51CC4">
        <w:rPr>
          <w:rFonts w:cs="Arial"/>
          <w:iCs/>
          <w:color w:val="000000" w:themeColor="text1"/>
          <w:lang w:val="sr-Cyrl-RS"/>
        </w:rPr>
        <w:t>орисник услуге</w:t>
      </w:r>
      <w:r w:rsidRPr="00DB7F5F">
        <w:rPr>
          <w:rFonts w:cs="Arial"/>
          <w:iCs/>
          <w:color w:val="000000" w:themeColor="text1"/>
          <w:lang w:val="ru-RU"/>
        </w:rPr>
        <w:t xml:space="preserve"> има право  да наплати средство финанасијског обезбеђења за добро извршење посла.</w:t>
      </w:r>
    </w:p>
    <w:p w:rsidR="003E6F72" w:rsidRDefault="00C51CC4" w:rsidP="003E6F72">
      <w:pPr>
        <w:tabs>
          <w:tab w:val="left" w:pos="567"/>
        </w:tabs>
        <w:spacing w:before="0"/>
        <w:rPr>
          <w:rFonts w:cs="Arial"/>
          <w:color w:val="000000" w:themeColor="text1"/>
          <w:lang w:val="ru-RU"/>
        </w:rPr>
      </w:pPr>
      <w:r w:rsidRPr="00C51CC4">
        <w:rPr>
          <w:rFonts w:cs="Arial"/>
          <w:color w:val="000000" w:themeColor="text1"/>
          <w:lang w:val="sr-Cyrl-RS"/>
        </w:rPr>
        <w:t xml:space="preserve">Код </w:t>
      </w:r>
      <w:r w:rsidRPr="00C51CC4">
        <w:rPr>
          <w:rFonts w:cs="Arial"/>
          <w:color w:val="000000" w:themeColor="text1"/>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E793E" w:rsidRPr="00A3093C" w:rsidRDefault="00EE793E" w:rsidP="003E6F72">
      <w:pPr>
        <w:tabs>
          <w:tab w:val="left" w:pos="567"/>
        </w:tabs>
        <w:spacing w:before="0"/>
        <w:rPr>
          <w:rFonts w:cs="Arial"/>
          <w:b/>
          <w:lang w:val="ru-RU"/>
        </w:rPr>
      </w:pPr>
      <w:r w:rsidRPr="00A3093C">
        <w:rPr>
          <w:rFonts w:cs="Arial"/>
          <w:b/>
          <w:lang w:val="ru-RU"/>
        </w:rPr>
        <w:t>ИЗВРШИОЦИ</w:t>
      </w:r>
      <w:r w:rsidRPr="00A3093C">
        <w:rPr>
          <w:rFonts w:cs="Arial"/>
          <w:b/>
          <w:lang w:val="ru-RU"/>
        </w:rPr>
        <w:tab/>
      </w:r>
    </w:p>
    <w:p w:rsidR="00EE793E" w:rsidRPr="00A3093C" w:rsidRDefault="00EE793E" w:rsidP="00586A59">
      <w:pPr>
        <w:pStyle w:val="KDParagraf"/>
        <w:spacing w:before="0"/>
        <w:jc w:val="center"/>
        <w:rPr>
          <w:rFonts w:cs="Arial"/>
          <w:lang w:val="ru-RU"/>
        </w:rPr>
      </w:pPr>
      <w:r w:rsidRPr="00A3093C">
        <w:rPr>
          <w:rFonts w:cs="Arial"/>
          <w:b/>
          <w:lang w:val="ru-RU"/>
        </w:rPr>
        <w:t>Члан 1</w:t>
      </w:r>
      <w:r w:rsidR="001E7AC9" w:rsidRPr="00450FAD">
        <w:rPr>
          <w:rFonts w:cs="Arial"/>
          <w:b/>
          <w:lang w:val="ru-RU"/>
        </w:rPr>
        <w:t>5</w:t>
      </w:r>
      <w:r w:rsidRPr="00A3093C">
        <w:rPr>
          <w:rFonts w:cs="Arial"/>
          <w:lang w:val="ru-RU"/>
        </w:rPr>
        <w:t>.</w:t>
      </w:r>
    </w:p>
    <w:p w:rsidR="00DB7F5F" w:rsidRPr="00BC07D1" w:rsidRDefault="00DB7F5F" w:rsidP="00DB7F5F">
      <w:pPr>
        <w:spacing w:before="0" w:line="259" w:lineRule="auto"/>
        <w:jc w:val="left"/>
        <w:rPr>
          <w:rFonts w:eastAsia="Calibri" w:cs="Arial"/>
          <w:lang w:val="ru-RU"/>
        </w:rPr>
      </w:pPr>
      <w:r w:rsidRPr="00BC07D1">
        <w:rPr>
          <w:rFonts w:eastAsia="Calibri" w:cs="Arial"/>
          <w:lang w:val="ru-RU"/>
        </w:rPr>
        <w:t>Пружалац услуге доставља Кориснику услуге:</w:t>
      </w:r>
    </w:p>
    <w:p w:rsidR="00DB7F5F" w:rsidRPr="00BC07D1" w:rsidRDefault="00DB7F5F" w:rsidP="00DB7F5F">
      <w:pPr>
        <w:spacing w:before="0" w:line="259" w:lineRule="auto"/>
        <w:jc w:val="left"/>
        <w:rPr>
          <w:rFonts w:eastAsia="Calibri" w:cs="Arial"/>
          <w:lang w:val="ru-RU"/>
        </w:rPr>
      </w:pPr>
      <w:r w:rsidRPr="00BC07D1">
        <w:rPr>
          <w:rFonts w:eastAsia="Calibri" w:cs="Arial"/>
          <w:lang w:val="ru-RU"/>
        </w:rPr>
        <w:t>-</w:t>
      </w:r>
      <w:r w:rsidRPr="00BC07D1">
        <w:rPr>
          <w:rFonts w:eastAsia="Calibri" w:cs="Arial"/>
          <w:lang w:val="ru-RU"/>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DB7F5F" w:rsidRPr="00BC07D1" w:rsidRDefault="00DB7F5F" w:rsidP="00DB7F5F">
      <w:pPr>
        <w:spacing w:before="0" w:line="259" w:lineRule="auto"/>
        <w:jc w:val="left"/>
        <w:rPr>
          <w:rFonts w:eastAsia="Calibri" w:cs="Arial"/>
          <w:lang w:val="ru-RU"/>
        </w:rPr>
      </w:pPr>
      <w:r w:rsidRPr="00BC07D1">
        <w:rPr>
          <w:rFonts w:eastAsia="Calibri" w:cs="Arial"/>
          <w:lang w:val="ru-RU"/>
        </w:rPr>
        <w:t>-</w:t>
      </w:r>
      <w:r w:rsidRPr="00BC07D1">
        <w:rPr>
          <w:rFonts w:eastAsia="Calibri" w:cs="Arial"/>
          <w:lang w:val="ru-RU"/>
        </w:rPr>
        <w:tab/>
        <w:t>Резервни списак извршилаца са наведеним квали</w:t>
      </w:r>
      <w:r w:rsidR="00850FD4">
        <w:rPr>
          <w:rFonts w:eastAsia="Calibri" w:cs="Arial"/>
          <w:lang w:val="ru-RU"/>
        </w:rPr>
        <w:t>фикацијама резервних извршилаца.</w:t>
      </w:r>
      <w:r w:rsidRPr="00BC07D1">
        <w:rPr>
          <w:rFonts w:eastAsia="Calibri" w:cs="Arial"/>
          <w:lang w:val="ru-RU"/>
        </w:rPr>
        <w:t xml:space="preserve"> </w:t>
      </w:r>
    </w:p>
    <w:p w:rsidR="00DB7F5F" w:rsidRPr="00BC07D1" w:rsidRDefault="00DB7F5F" w:rsidP="00DB7F5F">
      <w:pPr>
        <w:spacing w:before="0" w:line="259" w:lineRule="auto"/>
        <w:jc w:val="left"/>
        <w:rPr>
          <w:rFonts w:eastAsia="Calibri" w:cs="Arial"/>
          <w:lang w:val="sr-Cyrl-RS"/>
        </w:rPr>
      </w:pPr>
      <w:r w:rsidRPr="00BC07D1">
        <w:rPr>
          <w:rFonts w:eastAsia="Calibri" w:cs="Arial"/>
          <w:lang w:val="sr-Cyrl-RS"/>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DB7F5F" w:rsidRPr="00BC07D1" w:rsidRDefault="00DB7F5F" w:rsidP="00DB7F5F">
      <w:pPr>
        <w:spacing w:before="0" w:line="259" w:lineRule="auto"/>
        <w:jc w:val="left"/>
        <w:rPr>
          <w:rFonts w:eastAsia="Calibri" w:cs="Arial"/>
          <w:lang w:val="ru-RU"/>
        </w:rPr>
      </w:pPr>
      <w:r w:rsidRPr="00BC07D1">
        <w:rPr>
          <w:rFonts w:eastAsia="Calibri" w:cs="Arial"/>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DB7F5F" w:rsidRDefault="00DB7F5F" w:rsidP="001369D9">
      <w:pPr>
        <w:spacing w:before="0" w:line="259" w:lineRule="auto"/>
        <w:jc w:val="left"/>
        <w:rPr>
          <w:rFonts w:eastAsia="Calibri" w:cs="Arial"/>
          <w:lang w:val="ru-RU"/>
        </w:rPr>
      </w:pPr>
      <w:r w:rsidRPr="00BC07D1">
        <w:rPr>
          <w:rFonts w:eastAsia="Calibri" w:cs="Arial"/>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7A09E1" w:rsidRPr="001369D9" w:rsidRDefault="007A09E1" w:rsidP="001369D9">
      <w:pPr>
        <w:spacing w:before="0" w:line="259" w:lineRule="auto"/>
        <w:jc w:val="left"/>
        <w:rPr>
          <w:rFonts w:eastAsia="Calibri" w:cs="Arial"/>
          <w:lang w:val="ru-RU"/>
        </w:rPr>
      </w:pPr>
    </w:p>
    <w:p w:rsidR="00EE793E" w:rsidRPr="00A3093C" w:rsidRDefault="00EE793E" w:rsidP="00586A59">
      <w:pPr>
        <w:pStyle w:val="KDParagraf"/>
        <w:spacing w:before="0"/>
        <w:jc w:val="center"/>
        <w:rPr>
          <w:rFonts w:cs="Arial"/>
          <w:lang w:val="ru-RU"/>
        </w:rPr>
      </w:pPr>
      <w:r w:rsidRPr="00A3093C">
        <w:rPr>
          <w:rFonts w:cs="Arial"/>
          <w:b/>
          <w:lang w:val="ru-RU"/>
        </w:rPr>
        <w:lastRenderedPageBreak/>
        <w:t>Члан 1</w:t>
      </w:r>
      <w:r w:rsidR="001E7AC9" w:rsidRPr="00450FAD">
        <w:rPr>
          <w:rFonts w:cs="Arial"/>
          <w:b/>
          <w:lang w:val="ru-RU"/>
        </w:rPr>
        <w:t>6</w:t>
      </w:r>
      <w:r w:rsidRPr="00A3093C">
        <w:rPr>
          <w:rFonts w:cs="Arial"/>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1A4041" w:rsidRPr="00DB7F5F">
        <w:rPr>
          <w:rFonts w:cs="Arial"/>
          <w:color w:val="000000" w:themeColor="text1"/>
          <w:lang w:val="ru-RU"/>
        </w:rPr>
        <w:t xml:space="preserve"> </w:t>
      </w:r>
      <w:r w:rsidRPr="00A3093C">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A3093C">
        <w:rPr>
          <w:rFonts w:cs="Arial"/>
          <w:color w:val="000000" w:themeColor="text1"/>
        </w:rPr>
        <w:t>e</w:t>
      </w:r>
      <w:r w:rsidRPr="00A3093C">
        <w:rPr>
          <w:rFonts w:cs="Arial"/>
          <w:color w:val="000000" w:themeColor="text1"/>
          <w:lang w:val="ru-RU"/>
        </w:rPr>
        <w:t xml:space="preserve">, а у складу са Уговором о чувању пословне </w:t>
      </w:r>
      <w:r w:rsidR="001A4041" w:rsidRPr="00A3093C">
        <w:rPr>
          <w:rFonts w:cs="Arial"/>
          <w:color w:val="000000" w:themeColor="text1"/>
          <w:lang w:val="ru-RU"/>
        </w:rPr>
        <w:t>тајне и поверљивих информација</w:t>
      </w:r>
      <w:r w:rsidRPr="00A3093C">
        <w:rPr>
          <w:rFonts w:cs="Arial"/>
          <w:color w:val="000000" w:themeColor="text1"/>
          <w:lang w:val="ru-RU"/>
        </w:rPr>
        <w:t xml:space="preserve">. </w:t>
      </w:r>
    </w:p>
    <w:p w:rsidR="00190063" w:rsidRPr="006E207B" w:rsidRDefault="00EE793E" w:rsidP="00FD69DB">
      <w:pPr>
        <w:pStyle w:val="KDParagraf"/>
        <w:spacing w:before="0"/>
        <w:rPr>
          <w:rFonts w:cs="Arial"/>
          <w:color w:val="000000" w:themeColor="text1"/>
          <w:lang w:val="ru-RU"/>
        </w:rPr>
      </w:pPr>
      <w:r w:rsidRPr="00A3093C">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A3093C" w:rsidRDefault="00EE793E" w:rsidP="00586A59">
      <w:pPr>
        <w:pStyle w:val="KDParagraf"/>
        <w:spacing w:before="0"/>
        <w:jc w:val="center"/>
        <w:rPr>
          <w:rFonts w:cs="Arial"/>
          <w:lang w:val="ru-RU"/>
        </w:rPr>
      </w:pPr>
      <w:r w:rsidRPr="00A3093C">
        <w:rPr>
          <w:rFonts w:cs="Arial"/>
          <w:b/>
          <w:lang w:val="ru-RU"/>
        </w:rPr>
        <w:t>Члан 1</w:t>
      </w:r>
      <w:r w:rsidR="001E7AC9" w:rsidRPr="00450FAD">
        <w:rPr>
          <w:rFonts w:cs="Arial"/>
          <w:b/>
          <w:lang w:val="ru-RU"/>
        </w:rPr>
        <w:t>7</w:t>
      </w:r>
      <w:r w:rsidRPr="00A3093C">
        <w:rPr>
          <w:rFonts w:cs="Arial"/>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2677C2" w:rsidRPr="00DB7F5F" w:rsidRDefault="00EE793E" w:rsidP="00EE793E">
      <w:pPr>
        <w:pStyle w:val="KDParagraf"/>
        <w:spacing w:before="0"/>
        <w:rPr>
          <w:rFonts w:cs="Arial"/>
          <w:color w:val="00B0F0"/>
          <w:lang w:val="ru-RU"/>
        </w:rPr>
      </w:pPr>
      <w:r w:rsidRPr="00A3093C">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r w:rsidRPr="00A3093C">
        <w:rPr>
          <w:rFonts w:cs="Arial"/>
          <w:color w:val="00B0F0"/>
          <w:lang w:val="ru-RU"/>
        </w:rPr>
        <w:t xml:space="preserve">. </w:t>
      </w:r>
    </w:p>
    <w:p w:rsidR="00980614" w:rsidRDefault="00980614" w:rsidP="00EE793E">
      <w:pPr>
        <w:pStyle w:val="KDParagraf"/>
        <w:spacing w:before="0"/>
        <w:rPr>
          <w:rFonts w:cs="Arial"/>
          <w:b/>
          <w:lang w:val="ru-RU"/>
        </w:rPr>
      </w:pPr>
    </w:p>
    <w:p w:rsidR="00EE793E" w:rsidRPr="00DC58C2" w:rsidRDefault="00EE793E" w:rsidP="00EE793E">
      <w:pPr>
        <w:pStyle w:val="KDParagraf"/>
        <w:spacing w:before="0"/>
        <w:rPr>
          <w:rFonts w:cs="Arial"/>
          <w:color w:val="00B0F0"/>
          <w:lang w:val="ru-RU"/>
        </w:rPr>
      </w:pPr>
      <w:r w:rsidRPr="00A3093C">
        <w:rPr>
          <w:rFonts w:cs="Arial"/>
          <w:b/>
          <w:lang w:val="ru-RU"/>
        </w:rPr>
        <w:t xml:space="preserve">ИНТЕЛЕКТУАЛНА СВОЈИНА </w:t>
      </w:r>
    </w:p>
    <w:p w:rsidR="00EE793E" w:rsidRPr="00A3093C" w:rsidRDefault="00EE793E" w:rsidP="00586A59">
      <w:pPr>
        <w:pStyle w:val="KDParagraf"/>
        <w:spacing w:before="0"/>
        <w:jc w:val="center"/>
        <w:rPr>
          <w:rFonts w:cs="Arial"/>
          <w:color w:val="000000" w:themeColor="text1"/>
          <w:lang w:val="ru-RU"/>
        </w:rPr>
      </w:pPr>
      <w:r w:rsidRPr="00A3093C">
        <w:rPr>
          <w:rFonts w:cs="Arial"/>
          <w:b/>
          <w:color w:val="000000" w:themeColor="text1"/>
          <w:lang w:val="ru-RU"/>
        </w:rPr>
        <w:t>Члан 1</w:t>
      </w:r>
      <w:r w:rsidR="001E7AC9" w:rsidRPr="00450FAD">
        <w:rPr>
          <w:rFonts w:cs="Arial"/>
          <w:b/>
          <w:color w:val="000000" w:themeColor="text1"/>
          <w:lang w:val="ru-RU"/>
        </w:rPr>
        <w:t>8</w:t>
      </w:r>
      <w:r w:rsidRPr="00A3093C">
        <w:rPr>
          <w:rFonts w:cs="Arial"/>
          <w:color w:val="000000" w:themeColor="text1"/>
          <w:lang w:val="ru-RU"/>
        </w:rPr>
        <w:t>.</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DC58C2" w:rsidRPr="00DB7F5F" w:rsidRDefault="00EE793E" w:rsidP="00EE793E">
      <w:pPr>
        <w:pStyle w:val="KDParagraf"/>
        <w:spacing w:before="0"/>
        <w:rPr>
          <w:rFonts w:cs="Arial"/>
          <w:b/>
          <w:lang w:val="ru-RU"/>
        </w:rPr>
      </w:pPr>
      <w:r w:rsidRPr="00A3093C">
        <w:rPr>
          <w:rFonts w:cs="Arial"/>
          <w:color w:val="000000" w:themeColor="text1"/>
          <w:lang w:val="ru-RU"/>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A3093C" w:rsidRDefault="00EE793E" w:rsidP="00EE793E">
      <w:pPr>
        <w:pStyle w:val="KDParagraf"/>
        <w:spacing w:before="0"/>
        <w:rPr>
          <w:rFonts w:cs="Arial"/>
          <w:b/>
          <w:lang w:val="ru-RU"/>
        </w:rPr>
      </w:pPr>
      <w:r w:rsidRPr="00A3093C">
        <w:rPr>
          <w:rFonts w:cs="Arial"/>
          <w:b/>
          <w:lang w:val="ru-RU"/>
        </w:rPr>
        <w:t xml:space="preserve">ЗАКЉУЧИВАЊЕ И СТУПАЊЕ НА СНАГУ </w:t>
      </w:r>
    </w:p>
    <w:p w:rsidR="00EE793E" w:rsidRPr="00A3093C" w:rsidRDefault="00EE793E" w:rsidP="00586A59">
      <w:pPr>
        <w:pStyle w:val="KDParagraf"/>
        <w:spacing w:before="0"/>
        <w:jc w:val="center"/>
        <w:rPr>
          <w:rFonts w:cs="Arial"/>
          <w:lang w:val="ru-RU"/>
        </w:rPr>
      </w:pPr>
      <w:r w:rsidRPr="00A3093C">
        <w:rPr>
          <w:rFonts w:cs="Arial"/>
          <w:b/>
          <w:lang w:val="ru-RU"/>
        </w:rPr>
        <w:t>Ч</w:t>
      </w:r>
      <w:r w:rsidR="000A258F" w:rsidRPr="00A3093C">
        <w:rPr>
          <w:rFonts w:cs="Arial"/>
          <w:b/>
          <w:lang w:val="ru-RU"/>
        </w:rPr>
        <w:t xml:space="preserve">лан </w:t>
      </w:r>
      <w:r w:rsidR="001E7AC9">
        <w:rPr>
          <w:rFonts w:cs="Arial"/>
          <w:b/>
          <w:lang w:val="ru-RU"/>
        </w:rPr>
        <w:t>19</w:t>
      </w:r>
      <w:r w:rsidRPr="00A3093C">
        <w:rPr>
          <w:rFonts w:cs="Arial"/>
          <w:lang w:val="ru-RU"/>
        </w:rPr>
        <w:t>.</w:t>
      </w:r>
    </w:p>
    <w:p w:rsidR="00BD1E44" w:rsidRPr="004E3DB9" w:rsidRDefault="00EE793E" w:rsidP="00225D25">
      <w:pPr>
        <w:pStyle w:val="KDParagraf"/>
        <w:spacing w:before="0"/>
        <w:rPr>
          <w:rFonts w:cs="Arial"/>
          <w:lang w:val="ru-RU"/>
        </w:rPr>
      </w:pPr>
      <w:r w:rsidRPr="00A3093C">
        <w:rPr>
          <w:rFonts w:cs="Arial"/>
          <w:lang w:val="ru-RU"/>
        </w:rPr>
        <w:t>Овај Уговор сматра се закљученим када га потпишу овлашћен</w:t>
      </w:r>
      <w:r w:rsidR="00791077" w:rsidRPr="00A3093C">
        <w:rPr>
          <w:rFonts w:cs="Arial"/>
          <w:lang w:val="ru-RU"/>
        </w:rPr>
        <w:t xml:space="preserve">и представници Уговорних страна, а </w:t>
      </w:r>
      <w:r w:rsidRPr="00A3093C">
        <w:rPr>
          <w:rFonts w:cs="Arial"/>
          <w:lang w:val="ru-RU"/>
        </w:rPr>
        <w:t>ступа на снагу када</w:t>
      </w:r>
      <w:r w:rsidR="00791077" w:rsidRPr="00A3093C">
        <w:rPr>
          <w:rFonts w:cs="Arial"/>
          <w:lang w:val="ru-RU"/>
        </w:rPr>
        <w:t xml:space="preserve"> Пружалац услуге </w:t>
      </w:r>
      <w:r w:rsidRPr="00A3093C">
        <w:rPr>
          <w:rFonts w:cs="Arial"/>
          <w:lang w:val="ru-RU"/>
        </w:rPr>
        <w:t>достави средста</w:t>
      </w:r>
      <w:r w:rsidR="0067022D" w:rsidRPr="00A3093C">
        <w:rPr>
          <w:rFonts w:cs="Arial"/>
          <w:lang w:val="ru-RU"/>
        </w:rPr>
        <w:t>во</w:t>
      </w:r>
      <w:r w:rsidRPr="00A3093C">
        <w:rPr>
          <w:rFonts w:cs="Arial"/>
          <w:lang w:val="ru-RU"/>
        </w:rPr>
        <w:t xml:space="preserve"> финансијског обезбеђења. </w:t>
      </w:r>
      <w:r w:rsidR="00225D25" w:rsidRPr="00A3093C">
        <w:rPr>
          <w:rFonts w:cs="Arial"/>
          <w:lang w:val="ru-RU"/>
        </w:rPr>
        <w:t>Уговор се закључује</w:t>
      </w:r>
      <w:r w:rsidR="00225D25" w:rsidRPr="00A3093C">
        <w:rPr>
          <w:rFonts w:cs="Arial"/>
          <w:color w:val="00B0F0"/>
          <w:lang w:val="ru-RU"/>
        </w:rPr>
        <w:t xml:space="preserve"> </w:t>
      </w:r>
      <w:r w:rsidR="00225D25" w:rsidRPr="00A3093C">
        <w:rPr>
          <w:rFonts w:cs="Arial"/>
          <w:lang w:val="ru-RU"/>
        </w:rPr>
        <w:t xml:space="preserve">до </w:t>
      </w:r>
      <w:r w:rsidR="00225D25" w:rsidRPr="00A3093C">
        <w:rPr>
          <w:rFonts w:cs="Arial"/>
          <w:lang w:val="sr-Cyrl-RS"/>
        </w:rPr>
        <w:t>испуњења свих уговорних обавеза.</w:t>
      </w:r>
    </w:p>
    <w:p w:rsidR="00225D25" w:rsidRPr="00A3093C" w:rsidRDefault="00225D25" w:rsidP="00EE793E">
      <w:pPr>
        <w:pStyle w:val="KDParagraf"/>
        <w:spacing w:before="0"/>
        <w:rPr>
          <w:rFonts w:cs="Arial"/>
          <w:sz w:val="10"/>
          <w:szCs w:val="10"/>
          <w:lang w:val="ru-RU"/>
        </w:rPr>
      </w:pPr>
    </w:p>
    <w:p w:rsidR="00EE793E" w:rsidRPr="00A3093C" w:rsidRDefault="00EE793E" w:rsidP="00586A59">
      <w:pPr>
        <w:pStyle w:val="KDParagraf"/>
        <w:spacing w:before="0"/>
        <w:jc w:val="center"/>
        <w:rPr>
          <w:rFonts w:cs="Arial"/>
          <w:lang w:val="ru-RU"/>
        </w:rPr>
      </w:pPr>
      <w:r w:rsidRPr="00A3093C">
        <w:rPr>
          <w:rFonts w:cs="Arial"/>
          <w:b/>
          <w:lang w:val="ru-RU"/>
        </w:rPr>
        <w:t>Члан 2</w:t>
      </w:r>
      <w:r w:rsidR="001E7AC9" w:rsidRPr="00450FAD">
        <w:rPr>
          <w:rFonts w:cs="Arial"/>
          <w:b/>
          <w:lang w:val="ru-RU"/>
        </w:rPr>
        <w:t>0</w:t>
      </w:r>
      <w:r w:rsidRPr="00A3093C">
        <w:rPr>
          <w:rFonts w:cs="Arial"/>
          <w:lang w:val="ru-RU"/>
        </w:rPr>
        <w:t>.</w:t>
      </w:r>
    </w:p>
    <w:p w:rsidR="00225D25" w:rsidRDefault="00225D25" w:rsidP="00225D25">
      <w:pPr>
        <w:pStyle w:val="KDParagraf"/>
        <w:spacing w:before="0"/>
        <w:rPr>
          <w:rFonts w:cs="Arial"/>
          <w:lang w:val="sr-Cyrl-RS"/>
        </w:rPr>
      </w:pPr>
      <w:r w:rsidRPr="00A3093C">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5B7473" w:rsidRPr="00A3093C" w:rsidRDefault="005B7473" w:rsidP="00225D25">
      <w:pPr>
        <w:pStyle w:val="KDParagraf"/>
        <w:spacing w:before="0"/>
        <w:rPr>
          <w:rFonts w:cs="Arial"/>
          <w:lang w:val="ru-RU"/>
        </w:rPr>
      </w:pPr>
    </w:p>
    <w:p w:rsidR="00EE793E" w:rsidRPr="00A3093C" w:rsidRDefault="00EE793E" w:rsidP="00586A59">
      <w:pPr>
        <w:pStyle w:val="KDParagraf"/>
        <w:spacing w:before="0"/>
        <w:jc w:val="center"/>
        <w:rPr>
          <w:rFonts w:cs="Arial"/>
          <w:lang w:val="ru-RU"/>
        </w:rPr>
      </w:pPr>
      <w:r w:rsidRPr="00A3093C">
        <w:rPr>
          <w:rFonts w:cs="Arial"/>
          <w:b/>
          <w:lang w:val="ru-RU"/>
        </w:rPr>
        <w:t>Члан 2</w:t>
      </w:r>
      <w:r w:rsidR="001E7AC9" w:rsidRPr="00850FD4">
        <w:rPr>
          <w:rFonts w:cs="Arial"/>
          <w:b/>
          <w:lang w:val="ru-RU"/>
        </w:rPr>
        <w:t>1</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 xml:space="preserve">Овај Уговор и његови Прилози  </w:t>
      </w:r>
      <w:r w:rsidR="008B243C" w:rsidRPr="00A3093C">
        <w:rPr>
          <w:rFonts w:cs="Arial"/>
          <w:lang w:val="ru-RU"/>
        </w:rPr>
        <w:t>из члана 3</w:t>
      </w:r>
      <w:r w:rsidR="00C0750C" w:rsidRPr="00850FD4">
        <w:rPr>
          <w:rFonts w:cs="Arial"/>
          <w:lang w:val="ru-RU"/>
        </w:rPr>
        <w:t>4</w:t>
      </w:r>
      <w:r w:rsidRPr="00A3093C">
        <w:rPr>
          <w:rFonts w:cs="Arial"/>
          <w:lang w:val="ru-RU"/>
        </w:rPr>
        <w:t xml:space="preserve">. овог Уговора, сачињени су на српском језику. </w:t>
      </w:r>
    </w:p>
    <w:p w:rsidR="00EE793E" w:rsidRPr="00A3093C" w:rsidRDefault="00EE793E" w:rsidP="00EE793E">
      <w:pPr>
        <w:pStyle w:val="KDParagraf"/>
        <w:spacing w:before="0"/>
        <w:rPr>
          <w:rFonts w:cs="Arial"/>
          <w:lang w:val="ru-RU"/>
        </w:rPr>
      </w:pPr>
      <w:r w:rsidRPr="00A3093C">
        <w:rPr>
          <w:rFonts w:cs="Arial"/>
          <w:lang w:val="ru-RU"/>
        </w:rPr>
        <w:t>На овај Уговор примењују се закони Републике Србије.</w:t>
      </w:r>
    </w:p>
    <w:p w:rsidR="00EE793E" w:rsidRPr="00A3093C" w:rsidRDefault="00EE793E" w:rsidP="00EE793E">
      <w:pPr>
        <w:pStyle w:val="KDParagraf"/>
        <w:spacing w:before="0"/>
        <w:rPr>
          <w:rFonts w:cs="Arial"/>
          <w:lang w:val="ru-RU"/>
        </w:rPr>
      </w:pPr>
      <w:r w:rsidRPr="00A3093C">
        <w:rPr>
          <w:rFonts w:cs="Arial"/>
          <w:lang w:val="ru-RU"/>
        </w:rPr>
        <w:t xml:space="preserve">У случају спора меродавно право је право Републике Србије, а поступак се води на српском језику. </w:t>
      </w:r>
    </w:p>
    <w:p w:rsidR="00703442" w:rsidRPr="00A3093C" w:rsidRDefault="00703442" w:rsidP="00EE793E">
      <w:pPr>
        <w:pStyle w:val="KDParagraf"/>
        <w:spacing w:before="0"/>
        <w:rPr>
          <w:rFonts w:cs="Arial"/>
          <w:b/>
          <w:lang w:val="ru-RU"/>
        </w:rPr>
      </w:pPr>
    </w:p>
    <w:p w:rsidR="00EE793E" w:rsidRPr="00A3093C" w:rsidRDefault="00EE793E" w:rsidP="00EE793E">
      <w:pPr>
        <w:pStyle w:val="KDParagraf"/>
        <w:spacing w:before="0"/>
        <w:rPr>
          <w:rFonts w:cs="Arial"/>
          <w:b/>
          <w:lang w:val="ru-RU"/>
        </w:rPr>
      </w:pPr>
      <w:r w:rsidRPr="00A3093C">
        <w:rPr>
          <w:rFonts w:cs="Arial"/>
          <w:b/>
          <w:lang w:val="ru-RU"/>
        </w:rPr>
        <w:t>ОВЛАШЋЕНИ ПРЕДСТАВНИЦИ ЗА ПРАЋЕЊЕ УГОВОРА</w:t>
      </w:r>
    </w:p>
    <w:p w:rsidR="00EE793E" w:rsidRPr="00A3093C" w:rsidRDefault="000A258F" w:rsidP="00586A59">
      <w:pPr>
        <w:pStyle w:val="KDParagraf"/>
        <w:spacing w:before="0"/>
        <w:jc w:val="center"/>
        <w:rPr>
          <w:rFonts w:cs="Arial"/>
          <w:lang w:val="ru-RU"/>
        </w:rPr>
      </w:pPr>
      <w:r w:rsidRPr="00A3093C">
        <w:rPr>
          <w:rFonts w:cs="Arial"/>
          <w:b/>
          <w:lang w:val="ru-RU"/>
        </w:rPr>
        <w:t>Члан 2</w:t>
      </w:r>
      <w:r w:rsidR="001E7AC9" w:rsidRPr="00450FAD">
        <w:rPr>
          <w:rFonts w:cs="Arial"/>
          <w:b/>
          <w:lang w:val="ru-RU"/>
        </w:rPr>
        <w:t>2</w:t>
      </w:r>
      <w:r w:rsidR="00EE793E"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 xml:space="preserve">Овлашћени представници за праћење реализације Услуге из члана 1. овог Уговора су: </w:t>
      </w:r>
    </w:p>
    <w:p w:rsidR="00EE793E" w:rsidRPr="00A3093C" w:rsidRDefault="004E4B0B" w:rsidP="001809F8">
      <w:pPr>
        <w:pStyle w:val="KDParagraf"/>
        <w:spacing w:before="0"/>
        <w:rPr>
          <w:rFonts w:cs="Arial"/>
          <w:lang w:val="ru-RU"/>
        </w:rPr>
      </w:pPr>
      <w:r w:rsidRPr="00A3093C">
        <w:rPr>
          <w:rFonts w:cs="Arial"/>
          <w:lang w:val="ru-RU"/>
        </w:rPr>
        <w:tab/>
        <w:t xml:space="preserve">- за Корисника услуге: </w:t>
      </w:r>
      <w:r w:rsidR="00EE793E" w:rsidRPr="00A3093C">
        <w:rPr>
          <w:rFonts w:cs="Arial"/>
          <w:lang w:val="ru-RU"/>
        </w:rPr>
        <w:t>________________________________</w:t>
      </w:r>
    </w:p>
    <w:p w:rsidR="00EE793E" w:rsidRPr="00A3093C" w:rsidRDefault="00EE793E" w:rsidP="001809F8">
      <w:pPr>
        <w:pStyle w:val="KDParagraf"/>
        <w:spacing w:before="0"/>
        <w:rPr>
          <w:rFonts w:cs="Arial"/>
          <w:lang w:val="ru-RU"/>
        </w:rPr>
      </w:pPr>
      <w:r w:rsidRPr="00A3093C">
        <w:rPr>
          <w:rFonts w:cs="Arial"/>
          <w:lang w:val="ru-RU"/>
        </w:rPr>
        <w:tab/>
        <w:t xml:space="preserve">- за Пружаоца услуге: </w:t>
      </w:r>
      <w:r w:rsidRPr="00A3093C">
        <w:rPr>
          <w:rFonts w:cs="Arial"/>
          <w:lang w:val="ru-RU"/>
        </w:rPr>
        <w:tab/>
        <w:t>________________________________</w:t>
      </w:r>
    </w:p>
    <w:p w:rsidR="00EE793E" w:rsidRPr="00A3093C" w:rsidRDefault="00EE793E" w:rsidP="00EE793E">
      <w:pPr>
        <w:pStyle w:val="KDParagraf"/>
        <w:spacing w:before="0"/>
        <w:rPr>
          <w:rFonts w:cs="Arial"/>
          <w:lang w:val="ru-RU"/>
        </w:rPr>
      </w:pPr>
      <w:r w:rsidRPr="00A3093C">
        <w:rPr>
          <w:rFonts w:cs="Arial"/>
          <w:lang w:val="ru-RU"/>
        </w:rPr>
        <w:t>Овлашћења и дужности овлашћених представника  за праћење реализације овог Уговора су да:</w:t>
      </w:r>
    </w:p>
    <w:p w:rsidR="00EE793E" w:rsidRPr="00A3093C" w:rsidRDefault="00EE793E" w:rsidP="00EE793E">
      <w:pPr>
        <w:pStyle w:val="KDParagraf"/>
        <w:spacing w:before="0"/>
        <w:rPr>
          <w:rFonts w:cs="Arial"/>
          <w:lang w:val="ru-RU"/>
        </w:rPr>
      </w:pPr>
      <w:r w:rsidRPr="00A3093C">
        <w:rPr>
          <w:rFonts w:cs="Arial"/>
          <w:lang w:val="ru-RU"/>
        </w:rPr>
        <w:t>-</w:t>
      </w:r>
      <w:r w:rsidRPr="00A3093C">
        <w:rPr>
          <w:rFonts w:cs="Arial"/>
          <w:lang w:val="ru-RU"/>
        </w:rPr>
        <w:tab/>
        <w:t>примају месечне извештаје и изјашњавају се поводом истих ( сагласност односно примедбе на извештај );</w:t>
      </w:r>
    </w:p>
    <w:p w:rsidR="00EE793E" w:rsidRPr="00A3093C" w:rsidRDefault="00EE793E" w:rsidP="00EE793E">
      <w:pPr>
        <w:pStyle w:val="KDParagraf"/>
        <w:spacing w:before="0"/>
        <w:rPr>
          <w:rFonts w:cs="Arial"/>
          <w:lang w:val="ru-RU"/>
        </w:rPr>
      </w:pPr>
      <w:r w:rsidRPr="00A3093C">
        <w:rPr>
          <w:rFonts w:cs="Arial"/>
          <w:lang w:val="ru-RU"/>
        </w:rPr>
        <w:t>-</w:t>
      </w:r>
      <w:r w:rsidRPr="00A3093C">
        <w:rPr>
          <w:rFonts w:cs="Arial"/>
          <w:lang w:val="ru-RU"/>
        </w:rPr>
        <w:tab/>
        <w:t xml:space="preserve">исти доставе другој Уговорној страни и да прате поступање по примедбама; </w:t>
      </w:r>
    </w:p>
    <w:p w:rsidR="00EE793E" w:rsidRPr="00A3093C" w:rsidRDefault="00EE793E" w:rsidP="00EE793E">
      <w:pPr>
        <w:pStyle w:val="KDParagraf"/>
        <w:spacing w:before="0"/>
        <w:rPr>
          <w:rFonts w:cs="Arial"/>
          <w:lang w:val="ru-RU"/>
        </w:rPr>
      </w:pPr>
      <w:r w:rsidRPr="00A3093C">
        <w:rPr>
          <w:rFonts w:cs="Arial"/>
          <w:lang w:val="ru-RU"/>
        </w:rPr>
        <w:lastRenderedPageBreak/>
        <w:t>-           Д</w:t>
      </w:r>
      <w:r w:rsidR="00FD5422" w:rsidRPr="00A3093C">
        <w:rPr>
          <w:rFonts w:cs="Arial"/>
          <w:lang w:val="ru-RU"/>
        </w:rPr>
        <w:t xml:space="preserve">а </w:t>
      </w:r>
      <w:r w:rsidRPr="00A3093C">
        <w:rPr>
          <w:rFonts w:cs="Arial"/>
          <w:lang w:val="ru-RU"/>
        </w:rPr>
        <w:t>сачине, потпишу и верификују Записник о квалитативном пријему услуга (без примедби);</w:t>
      </w:r>
    </w:p>
    <w:p w:rsidR="00EE793E" w:rsidRPr="00A3093C" w:rsidRDefault="00EE793E" w:rsidP="00EE793E">
      <w:pPr>
        <w:pStyle w:val="KDParagraf"/>
        <w:spacing w:before="0"/>
        <w:rPr>
          <w:rFonts w:cs="Arial"/>
          <w:lang w:val="ru-RU"/>
        </w:rPr>
      </w:pPr>
      <w:r w:rsidRPr="00A3093C">
        <w:rPr>
          <w:rFonts w:cs="Arial"/>
          <w:lang w:val="ru-RU"/>
        </w:rPr>
        <w:t>-</w:t>
      </w:r>
      <w:r w:rsidRPr="00A3093C">
        <w:rPr>
          <w:rFonts w:cs="Arial"/>
          <w:lang w:val="ru-RU"/>
        </w:rPr>
        <w:tab/>
        <w:t>благовремено приме Коначан извештај  о извршеној услузи и изјасне се поводом истог у писменој форми;</w:t>
      </w:r>
    </w:p>
    <w:p w:rsidR="006E207B" w:rsidRDefault="00EE793E" w:rsidP="00EE793E">
      <w:pPr>
        <w:pStyle w:val="KDParagraf"/>
        <w:spacing w:before="0"/>
        <w:rPr>
          <w:rFonts w:cs="Arial"/>
          <w:lang w:val="ru-RU"/>
        </w:rPr>
      </w:pPr>
      <w:r w:rsidRPr="00A3093C">
        <w:rPr>
          <w:rFonts w:cs="Arial"/>
          <w:lang w:val="ru-RU"/>
        </w:rPr>
        <w:t>-</w:t>
      </w:r>
      <w:r w:rsidRPr="00A3093C">
        <w:rPr>
          <w:rFonts w:cs="Arial"/>
          <w:lang w:val="ru-RU"/>
        </w:rPr>
        <w:tab/>
        <w:t>извршавају и друге дужности везане за реализацију предмета овог Уговора, по потреби.</w:t>
      </w:r>
    </w:p>
    <w:p w:rsidR="007A09E1" w:rsidRDefault="007A09E1" w:rsidP="00EE793E">
      <w:pPr>
        <w:pStyle w:val="KDParagraf"/>
        <w:spacing w:before="0"/>
        <w:rPr>
          <w:rFonts w:cs="Arial"/>
          <w:lang w:val="ru-RU"/>
        </w:rPr>
      </w:pPr>
    </w:p>
    <w:p w:rsidR="00EE793E" w:rsidRDefault="00EE793E" w:rsidP="00EE793E">
      <w:pPr>
        <w:pStyle w:val="KDParagraf"/>
        <w:spacing w:before="0"/>
        <w:rPr>
          <w:rFonts w:cs="Arial"/>
          <w:b/>
          <w:lang w:val="ru-RU"/>
        </w:rPr>
      </w:pPr>
      <w:r w:rsidRPr="00A3093C">
        <w:rPr>
          <w:rFonts w:cs="Arial"/>
          <w:b/>
          <w:lang w:val="ru-RU"/>
        </w:rPr>
        <w:t xml:space="preserve">КВАЛИТАТИВНИ И КВАНТИТАТИВНИ ПРИЈЕМ </w:t>
      </w:r>
    </w:p>
    <w:p w:rsidR="007A09E1" w:rsidRPr="006E207B" w:rsidRDefault="007A09E1" w:rsidP="00EE793E">
      <w:pPr>
        <w:pStyle w:val="KDParagraf"/>
        <w:spacing w:before="0"/>
        <w:rPr>
          <w:rFonts w:cs="Arial"/>
          <w:lang w:val="ru-RU"/>
        </w:rPr>
      </w:pPr>
    </w:p>
    <w:p w:rsidR="00EE793E" w:rsidRPr="00A3093C" w:rsidRDefault="00EE793E" w:rsidP="00586A59">
      <w:pPr>
        <w:pStyle w:val="KDParagraf"/>
        <w:spacing w:before="0"/>
        <w:jc w:val="center"/>
        <w:rPr>
          <w:rFonts w:cs="Arial"/>
          <w:lang w:val="ru-RU"/>
        </w:rPr>
      </w:pPr>
      <w:r w:rsidRPr="00A3093C">
        <w:rPr>
          <w:rFonts w:cs="Arial"/>
          <w:b/>
          <w:lang w:val="ru-RU"/>
        </w:rPr>
        <w:t>Члан 2</w:t>
      </w:r>
      <w:r w:rsidR="001E7AC9" w:rsidRPr="00450FAD">
        <w:rPr>
          <w:rFonts w:cs="Arial"/>
          <w:b/>
          <w:lang w:val="ru-RU"/>
        </w:rPr>
        <w:t>3</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00875EF0" w:rsidRPr="005B0078">
        <w:rPr>
          <w:rFonts w:cs="Arial"/>
          <w:lang w:val="ru-RU"/>
        </w:rPr>
        <w:t>Огранак ТЕНТ</w:t>
      </w:r>
      <w:r w:rsidR="00875EF0" w:rsidRPr="00C46FD2">
        <w:rPr>
          <w:rFonts w:cs="Arial"/>
          <w:lang w:val="ru-RU"/>
        </w:rPr>
        <w:t xml:space="preserve"> </w:t>
      </w:r>
      <w:r w:rsidR="00875EF0">
        <w:rPr>
          <w:rFonts w:cs="Arial"/>
        </w:rPr>
        <w:t>A</w:t>
      </w:r>
      <w:r w:rsidR="00875EF0" w:rsidRPr="006601F2">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8B243C" w:rsidRPr="00A3093C">
        <w:rPr>
          <w:rFonts w:cs="Arial"/>
          <w:lang w:val="ru-RU"/>
        </w:rPr>
        <w:t>ави Пружаоцу услуге у року од 5</w:t>
      </w:r>
      <w:r w:rsidRPr="00A3093C">
        <w:rPr>
          <w:rFonts w:cs="Arial"/>
          <w:lang w:val="ru-RU"/>
        </w:rPr>
        <w:t xml:space="preserve"> (словима:</w:t>
      </w:r>
      <w:r w:rsidR="008B243C" w:rsidRPr="00A3093C">
        <w:rPr>
          <w:rFonts w:cs="Arial"/>
          <w:lang w:val="ru-RU"/>
        </w:rPr>
        <w:t>пет</w:t>
      </w:r>
      <w:r w:rsidRPr="00A3093C">
        <w:rPr>
          <w:rFonts w:cs="Arial"/>
          <w:lang w:val="ru-RU"/>
        </w:rPr>
        <w:t>) дана.</w:t>
      </w:r>
    </w:p>
    <w:p w:rsidR="00EE793E" w:rsidRDefault="00EE793E" w:rsidP="00EE793E">
      <w:pPr>
        <w:pStyle w:val="KDParagraf"/>
        <w:spacing w:before="0"/>
        <w:rPr>
          <w:rFonts w:cs="Arial"/>
          <w:lang w:val="ru-RU"/>
        </w:rPr>
      </w:pPr>
      <w:r w:rsidRPr="00A3093C">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8B243C" w:rsidRPr="00A3093C">
        <w:rPr>
          <w:rFonts w:cs="Arial"/>
          <w:lang w:val="ru-RU"/>
        </w:rPr>
        <w:t xml:space="preserve">10(словима: десет </w:t>
      </w:r>
      <w:r w:rsidRPr="00A3093C">
        <w:rPr>
          <w:rFonts w:cs="Arial"/>
          <w:lang w:val="ru-RU"/>
        </w:rPr>
        <w:t>дана) од момента пријема рекламације о свом трошку.</w:t>
      </w:r>
    </w:p>
    <w:p w:rsidR="007A09E1" w:rsidRPr="00A3093C" w:rsidRDefault="007A09E1" w:rsidP="00EE793E">
      <w:pPr>
        <w:pStyle w:val="KDParagraf"/>
        <w:spacing w:before="0"/>
        <w:rPr>
          <w:rFonts w:cs="Arial"/>
          <w:lang w:val="ru-RU"/>
        </w:rPr>
      </w:pPr>
    </w:p>
    <w:p w:rsidR="00C51CC4" w:rsidRPr="00C51CC4" w:rsidRDefault="00C51CC4" w:rsidP="00C51CC4">
      <w:pPr>
        <w:tabs>
          <w:tab w:val="left" w:pos="567"/>
        </w:tabs>
        <w:spacing w:before="0"/>
        <w:rPr>
          <w:rFonts w:cs="Arial"/>
          <w:b/>
          <w:color w:val="000000" w:themeColor="text1"/>
          <w:lang w:val="ru-RU"/>
        </w:rPr>
      </w:pPr>
      <w:r w:rsidRPr="00C51CC4">
        <w:rPr>
          <w:rFonts w:cs="Arial"/>
          <w:b/>
          <w:color w:val="000000" w:themeColor="text1"/>
          <w:lang w:val="ru-RU"/>
        </w:rPr>
        <w:t xml:space="preserve">ГАРАНТНИ РОК </w:t>
      </w:r>
    </w:p>
    <w:p w:rsidR="00C51CC4" w:rsidRDefault="00C51CC4" w:rsidP="00C51CC4">
      <w:pPr>
        <w:tabs>
          <w:tab w:val="left" w:pos="567"/>
        </w:tabs>
        <w:spacing w:before="0"/>
        <w:jc w:val="center"/>
        <w:rPr>
          <w:rFonts w:cs="Arial"/>
          <w:color w:val="000000" w:themeColor="text1"/>
          <w:lang w:val="ru-RU"/>
        </w:rPr>
      </w:pPr>
      <w:r w:rsidRPr="00C51CC4">
        <w:rPr>
          <w:rFonts w:cs="Arial"/>
          <w:b/>
          <w:color w:val="000000" w:themeColor="text1"/>
          <w:lang w:val="ru-RU"/>
        </w:rPr>
        <w:t>Члан 2</w:t>
      </w:r>
      <w:r w:rsidR="001E7AC9" w:rsidRPr="00C0750C">
        <w:rPr>
          <w:rFonts w:cs="Arial"/>
          <w:b/>
          <w:color w:val="000000" w:themeColor="text1"/>
          <w:lang w:val="ru-RU"/>
        </w:rPr>
        <w:t>4</w:t>
      </w:r>
      <w:r w:rsidRPr="00C51CC4">
        <w:rPr>
          <w:rFonts w:cs="Arial"/>
          <w:color w:val="000000" w:themeColor="text1"/>
          <w:lang w:val="ru-RU"/>
        </w:rPr>
        <w:t>.</w:t>
      </w:r>
    </w:p>
    <w:p w:rsidR="007A09E1" w:rsidRPr="00C51CC4" w:rsidRDefault="007A09E1" w:rsidP="00C51CC4">
      <w:pPr>
        <w:tabs>
          <w:tab w:val="left" w:pos="567"/>
        </w:tabs>
        <w:spacing w:before="0"/>
        <w:jc w:val="center"/>
        <w:rPr>
          <w:rFonts w:cs="Arial"/>
          <w:color w:val="000000" w:themeColor="text1"/>
          <w:lang w:val="ru-RU"/>
        </w:rPr>
      </w:pPr>
    </w:p>
    <w:p w:rsidR="00C51CC4" w:rsidRPr="00C51CC4" w:rsidRDefault="00C51CC4" w:rsidP="00C51CC4">
      <w:pPr>
        <w:spacing w:before="0"/>
        <w:rPr>
          <w:rFonts w:cs="Arial"/>
          <w:lang w:val="sr-Cyrl-RS"/>
        </w:rPr>
      </w:pPr>
      <w:r w:rsidRPr="00C51CC4">
        <w:rPr>
          <w:rFonts w:cs="Arial"/>
          <w:lang w:val="ru-RU"/>
        </w:rPr>
        <w:t>Гарантни рок за предмет набавке је</w:t>
      </w:r>
      <w:r w:rsidRPr="00C51CC4">
        <w:rPr>
          <w:rFonts w:cs="Arial"/>
          <w:lang w:val="sr-Cyrl-RS"/>
        </w:rPr>
        <w:t xml:space="preserve"> _____ месеци од дана сачињавања, потписивања и верификовања Записника о квалитативном пријему услуга (без примедби) из члана 2</w:t>
      </w:r>
      <w:r w:rsidR="00C0750C" w:rsidRPr="00C0750C">
        <w:rPr>
          <w:rFonts w:cs="Arial"/>
          <w:lang w:val="ru-RU"/>
        </w:rPr>
        <w:t>3</w:t>
      </w:r>
      <w:r w:rsidRPr="00C51CC4">
        <w:rPr>
          <w:rFonts w:cs="Arial"/>
          <w:lang w:val="sr-Cyrl-RS"/>
        </w:rPr>
        <w:t>. овог Уговора.</w:t>
      </w:r>
    </w:p>
    <w:p w:rsidR="00C51CC4" w:rsidRPr="00C51CC4" w:rsidRDefault="00522754" w:rsidP="00C51CC4">
      <w:pPr>
        <w:tabs>
          <w:tab w:val="left" w:pos="567"/>
        </w:tabs>
        <w:spacing w:before="0"/>
        <w:rPr>
          <w:rFonts w:cs="Arial"/>
          <w:lang w:val="sr-Cyrl-RS"/>
        </w:rPr>
      </w:pPr>
      <w:r>
        <w:rPr>
          <w:rFonts w:cs="Arial"/>
          <w:lang w:val="sr-Cyrl-CS"/>
        </w:rPr>
        <w:t>Пружалац услуге</w:t>
      </w:r>
      <w:r w:rsidR="00C51CC4" w:rsidRPr="00C51CC4">
        <w:rPr>
          <w:rFonts w:cs="Arial"/>
          <w:lang w:val="ru-RU"/>
        </w:rPr>
        <w:t xml:space="preserve"> је дужан да о свом трошку отклони све евентуалне недостатке у току трајања гарантног рока</w:t>
      </w:r>
      <w:r w:rsidR="00C51CC4" w:rsidRPr="00C51CC4">
        <w:rPr>
          <w:rFonts w:cs="Arial"/>
          <w:lang w:val="sr-Cyrl-RS"/>
        </w:rPr>
        <w:t>.</w:t>
      </w:r>
    </w:p>
    <w:p w:rsidR="00C51CC4" w:rsidRPr="00C51CC4" w:rsidRDefault="00C51CC4" w:rsidP="00C51CC4">
      <w:pPr>
        <w:tabs>
          <w:tab w:val="left" w:pos="567"/>
        </w:tabs>
        <w:spacing w:before="0"/>
        <w:rPr>
          <w:rFonts w:cs="Arial"/>
          <w:lang w:val="ru-RU"/>
        </w:rPr>
      </w:pPr>
      <w:r w:rsidRPr="00C51CC4">
        <w:rPr>
          <w:rFonts w:cs="Arial"/>
          <w:lang w:val="ru-RU"/>
        </w:rPr>
        <w:t xml:space="preserve">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(словима:десет) дана по утврђивању недостатка. </w:t>
      </w:r>
    </w:p>
    <w:p w:rsidR="00C51CC4" w:rsidRPr="00C51CC4" w:rsidRDefault="00C51CC4" w:rsidP="00C51CC4">
      <w:pPr>
        <w:tabs>
          <w:tab w:val="left" w:pos="567"/>
        </w:tabs>
        <w:spacing w:before="0"/>
        <w:rPr>
          <w:rFonts w:cs="Arial"/>
          <w:lang w:val="ru-RU"/>
        </w:rPr>
      </w:pPr>
      <w:r w:rsidRPr="00C51CC4">
        <w:rPr>
          <w:rFonts w:cs="Arial"/>
          <w:lang w:val="ru-RU"/>
        </w:rPr>
        <w:t>Пружалац услуге се обавезује да најкасније у року од 5 (словима:пет) дана од дана пријема рекламације отклони утврђене недостатке о свом трошку.</w:t>
      </w:r>
    </w:p>
    <w:p w:rsidR="00866E6F" w:rsidRDefault="00866E6F" w:rsidP="00642991">
      <w:pPr>
        <w:pStyle w:val="KDParagraf"/>
        <w:spacing w:before="0"/>
        <w:rPr>
          <w:rFonts w:cs="Arial"/>
          <w:sz w:val="10"/>
          <w:szCs w:val="10"/>
          <w:lang w:val="ru-RU"/>
        </w:rPr>
      </w:pPr>
    </w:p>
    <w:p w:rsidR="007A09E1" w:rsidRPr="00A3093C" w:rsidRDefault="007A09E1" w:rsidP="00642991">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A3093C">
        <w:rPr>
          <w:rFonts w:cs="Arial"/>
          <w:b/>
          <w:lang w:val="ru-RU"/>
        </w:rPr>
        <w:t>ВИША СИЛА</w:t>
      </w:r>
    </w:p>
    <w:p w:rsidR="007A09E1" w:rsidRPr="00A3093C" w:rsidRDefault="007A09E1" w:rsidP="00EE793E">
      <w:pPr>
        <w:pStyle w:val="KDParagraf"/>
        <w:spacing w:before="0"/>
        <w:rPr>
          <w:rFonts w:cs="Arial"/>
          <w:b/>
          <w:lang w:val="ru-RU"/>
        </w:rPr>
      </w:pPr>
    </w:p>
    <w:p w:rsidR="00EE793E" w:rsidRDefault="00EE793E" w:rsidP="00586A59">
      <w:pPr>
        <w:pStyle w:val="KDParagraf"/>
        <w:spacing w:before="0"/>
        <w:jc w:val="center"/>
        <w:rPr>
          <w:rFonts w:cs="Arial"/>
          <w:lang w:val="ru-RU"/>
        </w:rPr>
      </w:pPr>
      <w:r w:rsidRPr="00A3093C">
        <w:rPr>
          <w:rFonts w:cs="Arial"/>
          <w:b/>
          <w:lang w:val="ru-RU"/>
        </w:rPr>
        <w:t>Члан 2</w:t>
      </w:r>
      <w:r w:rsidR="001E7AC9" w:rsidRPr="00450FAD">
        <w:rPr>
          <w:rFonts w:cs="Arial"/>
          <w:b/>
          <w:lang w:val="ru-RU"/>
        </w:rPr>
        <w:t>5</w:t>
      </w:r>
      <w:r w:rsidRPr="00A3093C">
        <w:rPr>
          <w:rFonts w:cs="Arial"/>
          <w:lang w:val="ru-RU"/>
        </w:rPr>
        <w:t>.</w:t>
      </w:r>
    </w:p>
    <w:p w:rsidR="007A09E1" w:rsidRPr="00A3093C" w:rsidRDefault="007A09E1" w:rsidP="00586A59">
      <w:pPr>
        <w:pStyle w:val="KDParagraf"/>
        <w:spacing w:before="0"/>
        <w:jc w:val="center"/>
        <w:rPr>
          <w:rFonts w:cs="Arial"/>
          <w:lang w:val="ru-RU"/>
        </w:rPr>
      </w:pP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979EC" w:rsidRPr="00A3093C" w:rsidRDefault="000979EC" w:rsidP="00EE793E">
      <w:pPr>
        <w:pStyle w:val="KDParagraf"/>
        <w:spacing w:before="0"/>
        <w:rPr>
          <w:rFonts w:cs="Arial"/>
          <w:b/>
          <w:lang w:val="ru-RU"/>
        </w:rPr>
      </w:pPr>
    </w:p>
    <w:p w:rsidR="00EE793E" w:rsidRPr="00A3093C" w:rsidRDefault="00EE793E" w:rsidP="00EE793E">
      <w:pPr>
        <w:pStyle w:val="KDParagraf"/>
        <w:spacing w:before="0"/>
        <w:rPr>
          <w:rFonts w:cs="Arial"/>
          <w:b/>
          <w:lang w:val="ru-RU"/>
        </w:rPr>
      </w:pPr>
      <w:r w:rsidRPr="00A3093C">
        <w:rPr>
          <w:rFonts w:cs="Arial"/>
          <w:b/>
          <w:lang w:val="ru-RU"/>
        </w:rPr>
        <w:lastRenderedPageBreak/>
        <w:t>НАКНАДА ШТЕТЕ</w:t>
      </w:r>
    </w:p>
    <w:p w:rsidR="00EE793E" w:rsidRPr="00A3093C" w:rsidRDefault="00EE793E" w:rsidP="00B17826">
      <w:pPr>
        <w:pStyle w:val="KDParagraf"/>
        <w:spacing w:before="0"/>
        <w:jc w:val="center"/>
        <w:rPr>
          <w:rFonts w:cs="Arial"/>
          <w:lang w:val="ru-RU"/>
        </w:rPr>
      </w:pPr>
      <w:r w:rsidRPr="00A3093C">
        <w:rPr>
          <w:rFonts w:cs="Arial"/>
          <w:b/>
          <w:lang w:val="ru-RU"/>
        </w:rPr>
        <w:t>Члан 2</w:t>
      </w:r>
      <w:r w:rsidR="001E7AC9" w:rsidRPr="00450FAD">
        <w:rPr>
          <w:rFonts w:cs="Arial"/>
          <w:b/>
          <w:lang w:val="ru-RU"/>
        </w:rPr>
        <w:t>6</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A3093C" w:rsidRDefault="00EE793E" w:rsidP="00EE793E">
      <w:pPr>
        <w:pStyle w:val="KDParagraf"/>
        <w:spacing w:before="0"/>
        <w:rPr>
          <w:rFonts w:cs="Arial"/>
          <w:lang w:val="ru-RU"/>
        </w:rPr>
      </w:pPr>
      <w:r w:rsidRPr="00A3093C">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A3093C" w:rsidRDefault="00EE793E" w:rsidP="00EE793E">
      <w:pPr>
        <w:pStyle w:val="KDParagraf"/>
        <w:spacing w:before="0"/>
        <w:rPr>
          <w:rFonts w:cs="Arial"/>
          <w:lang w:val="ru-RU"/>
        </w:rPr>
      </w:pPr>
      <w:r w:rsidRPr="00A3093C">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51CC4" w:rsidRPr="006F05C3" w:rsidRDefault="00EE793E" w:rsidP="00EE793E">
      <w:pPr>
        <w:pStyle w:val="KDParagraf"/>
        <w:spacing w:before="0"/>
        <w:rPr>
          <w:rFonts w:cs="Arial"/>
          <w:lang w:val="ru-RU"/>
        </w:rPr>
      </w:pPr>
      <w:r w:rsidRPr="00A3093C">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51CC4">
        <w:rPr>
          <w:rFonts w:cs="Arial"/>
          <w:lang w:val="ru-RU"/>
        </w:rPr>
        <w:t>9</w:t>
      </w:r>
      <w:r w:rsidRPr="00A3093C">
        <w:rPr>
          <w:rFonts w:cs="Arial"/>
          <w:lang w:val="ru-RU"/>
        </w:rPr>
        <w:t>. овог Уговора.</w:t>
      </w:r>
    </w:p>
    <w:p w:rsidR="00C51CC4" w:rsidRDefault="00C51CC4" w:rsidP="00EE793E">
      <w:pPr>
        <w:pStyle w:val="KDParagraf"/>
        <w:spacing w:before="0"/>
        <w:rPr>
          <w:rFonts w:cs="Arial"/>
          <w:b/>
          <w:lang w:val="ru-RU"/>
        </w:rPr>
      </w:pPr>
    </w:p>
    <w:p w:rsidR="00EE793E" w:rsidRPr="00A3093C" w:rsidRDefault="00EE793E" w:rsidP="00EE793E">
      <w:pPr>
        <w:pStyle w:val="KDParagraf"/>
        <w:spacing w:before="0"/>
        <w:rPr>
          <w:rFonts w:cs="Arial"/>
          <w:b/>
          <w:lang w:val="ru-RU"/>
        </w:rPr>
      </w:pPr>
      <w:r w:rsidRPr="00A3093C">
        <w:rPr>
          <w:rFonts w:cs="Arial"/>
          <w:b/>
          <w:lang w:val="ru-RU"/>
        </w:rPr>
        <w:t>УГОВОРНА КАЗНА</w:t>
      </w:r>
    </w:p>
    <w:p w:rsidR="00EE793E" w:rsidRPr="00A3093C" w:rsidRDefault="00EE793E" w:rsidP="00B17826">
      <w:pPr>
        <w:pStyle w:val="KDParagraf"/>
        <w:spacing w:before="0"/>
        <w:jc w:val="center"/>
        <w:rPr>
          <w:rFonts w:cs="Arial"/>
          <w:lang w:val="ru-RU"/>
        </w:rPr>
      </w:pPr>
      <w:r w:rsidRPr="00A3093C">
        <w:rPr>
          <w:rFonts w:cs="Arial"/>
          <w:b/>
          <w:lang w:val="ru-RU"/>
        </w:rPr>
        <w:t>Члан 2</w:t>
      </w:r>
      <w:r w:rsidR="001E7AC9" w:rsidRPr="00450FAD">
        <w:rPr>
          <w:rFonts w:cs="Arial"/>
          <w:b/>
          <w:lang w:val="ru-RU"/>
        </w:rPr>
        <w:t>7</w:t>
      </w:r>
      <w:r w:rsidRPr="00A3093C">
        <w:rPr>
          <w:rFonts w:cs="Arial"/>
          <w:lang w:val="ru-RU"/>
        </w:rPr>
        <w:t>.</w:t>
      </w:r>
    </w:p>
    <w:p w:rsidR="00EE793E" w:rsidRPr="00A3093C" w:rsidRDefault="00EE793E" w:rsidP="00EE793E">
      <w:pPr>
        <w:pStyle w:val="KDParagraf"/>
        <w:spacing w:before="0"/>
        <w:rPr>
          <w:rFonts w:cs="Arial"/>
          <w:lang w:val="ru-RU"/>
        </w:rPr>
      </w:pPr>
      <w:r w:rsidRPr="00A3093C">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A3093C" w:rsidRDefault="00EE793E" w:rsidP="00EE793E">
      <w:pPr>
        <w:pStyle w:val="KDParagraf"/>
        <w:spacing w:before="0"/>
        <w:rPr>
          <w:rFonts w:cs="Arial"/>
          <w:lang w:val="ru-RU"/>
        </w:rPr>
      </w:pPr>
      <w:r w:rsidRPr="00A3093C">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D1E44" w:rsidRPr="00A3093C" w:rsidRDefault="00EE793E" w:rsidP="00EE793E">
      <w:pPr>
        <w:pStyle w:val="KDParagraf"/>
        <w:spacing w:before="0"/>
        <w:rPr>
          <w:rFonts w:cs="Arial"/>
          <w:lang w:val="ru-RU"/>
        </w:rPr>
      </w:pPr>
      <w:r w:rsidRPr="00A3093C">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A3093C" w:rsidRDefault="00EE793E" w:rsidP="00EE793E">
      <w:pPr>
        <w:pStyle w:val="KDParagraf"/>
        <w:spacing w:before="0"/>
        <w:rPr>
          <w:rFonts w:cs="Arial"/>
          <w:sz w:val="10"/>
          <w:szCs w:val="10"/>
          <w:lang w:val="ru-RU"/>
        </w:rPr>
      </w:pPr>
    </w:p>
    <w:p w:rsidR="00EE793E" w:rsidRPr="00A3093C" w:rsidRDefault="00EE793E" w:rsidP="00EE793E">
      <w:pPr>
        <w:pStyle w:val="KDParagraf"/>
        <w:spacing w:before="0"/>
        <w:rPr>
          <w:rFonts w:cs="Arial"/>
          <w:b/>
          <w:lang w:val="ru-RU"/>
        </w:rPr>
      </w:pPr>
      <w:r w:rsidRPr="00A3093C">
        <w:rPr>
          <w:rFonts w:cs="Arial"/>
          <w:b/>
          <w:lang w:val="ru-RU"/>
        </w:rPr>
        <w:t>РАСКИД УГОВОРА</w:t>
      </w:r>
    </w:p>
    <w:p w:rsidR="00EE793E" w:rsidRDefault="00EE793E" w:rsidP="00B17826">
      <w:pPr>
        <w:pStyle w:val="KDParagraf"/>
        <w:spacing w:before="0"/>
        <w:jc w:val="center"/>
        <w:rPr>
          <w:rFonts w:cs="Arial"/>
          <w:lang w:val="ru-RU"/>
        </w:rPr>
      </w:pPr>
      <w:r w:rsidRPr="00A3093C">
        <w:rPr>
          <w:rFonts w:cs="Arial"/>
          <w:b/>
          <w:lang w:val="ru-RU"/>
        </w:rPr>
        <w:t>Члан 2</w:t>
      </w:r>
      <w:r w:rsidR="001E7AC9" w:rsidRPr="00450FAD">
        <w:rPr>
          <w:rFonts w:cs="Arial"/>
          <w:b/>
          <w:lang w:val="ru-RU"/>
        </w:rPr>
        <w:t>8</w:t>
      </w:r>
      <w:r w:rsidRPr="00A3093C">
        <w:rPr>
          <w:rFonts w:cs="Arial"/>
          <w:lang w:val="ru-RU"/>
        </w:rPr>
        <w:t>.</w:t>
      </w:r>
    </w:p>
    <w:p w:rsidR="007A09E1" w:rsidRPr="00A3093C" w:rsidRDefault="007A09E1" w:rsidP="00B17826">
      <w:pPr>
        <w:pStyle w:val="KDParagraf"/>
        <w:spacing w:before="0"/>
        <w:jc w:val="center"/>
        <w:rPr>
          <w:rFonts w:cs="Arial"/>
          <w:lang w:val="ru-RU"/>
        </w:rPr>
      </w:pPr>
    </w:p>
    <w:p w:rsidR="00EE793E" w:rsidRPr="00A3093C" w:rsidRDefault="00EE793E" w:rsidP="00EE793E">
      <w:pPr>
        <w:pStyle w:val="KDParagraf"/>
        <w:spacing w:before="0"/>
        <w:rPr>
          <w:rFonts w:cs="Arial"/>
          <w:lang w:val="ru-RU"/>
        </w:rPr>
      </w:pPr>
      <w:r w:rsidRPr="00A3093C">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A3093C" w:rsidRDefault="00EE793E" w:rsidP="00EE793E">
      <w:pPr>
        <w:pStyle w:val="KDParagraf"/>
        <w:spacing w:before="0"/>
        <w:rPr>
          <w:rFonts w:cs="Arial"/>
          <w:lang w:val="ru-RU"/>
        </w:rPr>
      </w:pPr>
      <w:r w:rsidRPr="00A3093C">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979EC" w:rsidRDefault="00EE793E" w:rsidP="00EE793E">
      <w:pPr>
        <w:pStyle w:val="KDParagraf"/>
        <w:spacing w:before="0"/>
        <w:rPr>
          <w:rFonts w:cs="Arial"/>
          <w:lang w:val="ru-RU"/>
        </w:rPr>
      </w:pPr>
      <w:r w:rsidRPr="00A3093C">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0750C" w:rsidRPr="00C0750C">
        <w:rPr>
          <w:rFonts w:cs="Arial"/>
          <w:lang w:val="ru-RU"/>
        </w:rPr>
        <w:t>7</w:t>
      </w:r>
      <w:r w:rsidRPr="00A3093C">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A09E1" w:rsidRDefault="007A09E1" w:rsidP="00EE793E">
      <w:pPr>
        <w:pStyle w:val="KDParagraf"/>
        <w:spacing w:before="0"/>
        <w:rPr>
          <w:rFonts w:cs="Arial"/>
          <w:lang w:val="ru-RU"/>
        </w:rPr>
      </w:pPr>
    </w:p>
    <w:p w:rsidR="007A09E1" w:rsidRDefault="007A09E1" w:rsidP="00EE793E">
      <w:pPr>
        <w:pStyle w:val="KDParagraf"/>
        <w:spacing w:before="0"/>
        <w:rPr>
          <w:rFonts w:cs="Arial"/>
          <w:lang w:val="ru-RU"/>
        </w:rPr>
      </w:pPr>
    </w:p>
    <w:p w:rsidR="007A09E1" w:rsidRDefault="007A09E1" w:rsidP="00EE793E">
      <w:pPr>
        <w:pStyle w:val="KDParagraf"/>
        <w:spacing w:before="0"/>
        <w:rPr>
          <w:rFonts w:cs="Arial"/>
          <w:lang w:val="ru-RU"/>
        </w:rPr>
      </w:pPr>
    </w:p>
    <w:p w:rsidR="007A09E1" w:rsidRPr="00A3093C" w:rsidRDefault="007A09E1" w:rsidP="00EE793E">
      <w:pPr>
        <w:pStyle w:val="KDParagraf"/>
        <w:spacing w:before="0"/>
        <w:rPr>
          <w:rFonts w:cs="Arial"/>
          <w:lang w:val="ru-RU"/>
        </w:rPr>
      </w:pPr>
    </w:p>
    <w:p w:rsidR="00C30212" w:rsidRPr="00A3093C" w:rsidRDefault="00C30212" w:rsidP="00EE793E">
      <w:pPr>
        <w:pStyle w:val="KDParagraf"/>
        <w:spacing w:before="0"/>
        <w:rPr>
          <w:rFonts w:cs="Arial"/>
          <w:b/>
          <w:lang w:val="ru-RU"/>
        </w:rPr>
      </w:pPr>
    </w:p>
    <w:p w:rsidR="00EE793E" w:rsidRDefault="00EE793E" w:rsidP="00EE793E">
      <w:pPr>
        <w:pStyle w:val="KDParagraf"/>
        <w:spacing w:before="0"/>
        <w:rPr>
          <w:rFonts w:cs="Arial"/>
          <w:b/>
          <w:lang w:val="ru-RU"/>
        </w:rPr>
      </w:pPr>
      <w:r w:rsidRPr="00A3093C">
        <w:rPr>
          <w:rFonts w:cs="Arial"/>
          <w:b/>
          <w:lang w:val="ru-RU"/>
        </w:rPr>
        <w:lastRenderedPageBreak/>
        <w:t>ЗАВРШНЕ ОДРЕДБЕ</w:t>
      </w:r>
    </w:p>
    <w:p w:rsidR="007A09E1" w:rsidRPr="00A3093C" w:rsidRDefault="007A09E1" w:rsidP="00EE793E">
      <w:pPr>
        <w:pStyle w:val="KDParagraf"/>
        <w:spacing w:before="0"/>
        <w:rPr>
          <w:rFonts w:cs="Arial"/>
          <w:b/>
          <w:lang w:val="ru-RU"/>
        </w:rPr>
      </w:pPr>
    </w:p>
    <w:p w:rsidR="00EE793E" w:rsidRDefault="000A258F" w:rsidP="00B17826">
      <w:pPr>
        <w:pStyle w:val="KDParagraf"/>
        <w:spacing w:before="0"/>
        <w:jc w:val="center"/>
        <w:rPr>
          <w:rFonts w:cs="Arial"/>
          <w:lang w:val="ru-RU"/>
        </w:rPr>
      </w:pPr>
      <w:r w:rsidRPr="00A3093C">
        <w:rPr>
          <w:rFonts w:cs="Arial"/>
          <w:b/>
          <w:lang w:val="ru-RU"/>
        </w:rPr>
        <w:t xml:space="preserve">Члан </w:t>
      </w:r>
      <w:r w:rsidR="001E7AC9">
        <w:rPr>
          <w:rFonts w:cs="Arial"/>
          <w:b/>
          <w:lang w:val="ru-RU"/>
        </w:rPr>
        <w:t>29</w:t>
      </w:r>
      <w:r w:rsidR="00EE793E" w:rsidRPr="00A3093C">
        <w:rPr>
          <w:rFonts w:cs="Arial"/>
          <w:lang w:val="ru-RU"/>
        </w:rPr>
        <w:t>.</w:t>
      </w:r>
    </w:p>
    <w:p w:rsidR="007A09E1" w:rsidRPr="00A3093C" w:rsidRDefault="007A09E1" w:rsidP="00B17826">
      <w:pPr>
        <w:pStyle w:val="KDParagraf"/>
        <w:spacing w:before="0"/>
        <w:jc w:val="center"/>
        <w:rPr>
          <w:rFonts w:cs="Arial"/>
          <w:lang w:val="ru-RU"/>
        </w:rPr>
      </w:pPr>
    </w:p>
    <w:p w:rsidR="00EE793E" w:rsidRPr="00A3093C" w:rsidRDefault="00EE793E" w:rsidP="00EE793E">
      <w:pPr>
        <w:pStyle w:val="KDParagraf"/>
        <w:spacing w:before="0"/>
        <w:rPr>
          <w:rFonts w:cs="Arial"/>
          <w:lang w:val="ru-RU"/>
        </w:rPr>
      </w:pPr>
      <w:r w:rsidRPr="00A3093C">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Default="00EE793E" w:rsidP="00B17826">
      <w:pPr>
        <w:pStyle w:val="KDParagraf"/>
        <w:spacing w:before="0"/>
        <w:jc w:val="center"/>
        <w:rPr>
          <w:rFonts w:cs="Arial"/>
          <w:lang w:val="ru-RU"/>
        </w:rPr>
      </w:pPr>
      <w:r w:rsidRPr="00A3093C">
        <w:rPr>
          <w:rFonts w:cs="Arial"/>
          <w:b/>
          <w:lang w:val="ru-RU"/>
        </w:rPr>
        <w:t xml:space="preserve">Члан </w:t>
      </w:r>
      <w:r w:rsidR="00C51CC4">
        <w:rPr>
          <w:rFonts w:cs="Arial"/>
          <w:b/>
          <w:lang w:val="ru-RU"/>
        </w:rPr>
        <w:t>3</w:t>
      </w:r>
      <w:r w:rsidR="001E7AC9" w:rsidRPr="00450FAD">
        <w:rPr>
          <w:rFonts w:cs="Arial"/>
          <w:b/>
          <w:lang w:val="ru-RU"/>
        </w:rPr>
        <w:t>0</w:t>
      </w:r>
      <w:r w:rsidRPr="00A3093C">
        <w:rPr>
          <w:rFonts w:cs="Arial"/>
          <w:lang w:val="ru-RU"/>
        </w:rPr>
        <w:t>.</w:t>
      </w:r>
    </w:p>
    <w:p w:rsidR="00516136" w:rsidRPr="00A3093C" w:rsidRDefault="00516136" w:rsidP="00B17826">
      <w:pPr>
        <w:pStyle w:val="KDParagraf"/>
        <w:spacing w:before="0"/>
        <w:jc w:val="center"/>
        <w:rPr>
          <w:rFonts w:cs="Arial"/>
          <w:lang w:val="ru-RU"/>
        </w:rPr>
      </w:pPr>
    </w:p>
    <w:p w:rsidR="004E3DB9" w:rsidRPr="00DB7F5F" w:rsidRDefault="00EE793E" w:rsidP="004E3DB9">
      <w:pPr>
        <w:pStyle w:val="KDParagraf"/>
        <w:spacing w:before="0"/>
        <w:rPr>
          <w:rFonts w:cs="Arial"/>
          <w:lang w:val="ru-RU"/>
        </w:rPr>
      </w:pPr>
      <w:r w:rsidRPr="00A3093C">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E3DB9" w:rsidRPr="00DB7F5F" w:rsidRDefault="004E3DB9" w:rsidP="00791077">
      <w:pPr>
        <w:spacing w:before="0"/>
        <w:rPr>
          <w:rFonts w:cs="Arial"/>
          <w:b/>
          <w:lang w:val="ru-RU"/>
        </w:rPr>
      </w:pPr>
    </w:p>
    <w:p w:rsidR="00791077" w:rsidRDefault="00791077" w:rsidP="00791077">
      <w:pPr>
        <w:spacing w:before="0"/>
        <w:rPr>
          <w:rFonts w:cs="Arial"/>
          <w:b/>
          <w:lang w:val="ru-RU"/>
        </w:rPr>
      </w:pPr>
      <w:r w:rsidRPr="00A3093C">
        <w:rPr>
          <w:rFonts w:cs="Arial"/>
          <w:b/>
          <w:lang w:val="ru-RU"/>
        </w:rPr>
        <w:t>ИЗМЕНЕ ТОКОМ ТРАЈАЊА УГОВОРА</w:t>
      </w:r>
    </w:p>
    <w:p w:rsidR="007A09E1" w:rsidRPr="00A3093C" w:rsidRDefault="007A09E1" w:rsidP="00791077">
      <w:pPr>
        <w:spacing w:before="0"/>
        <w:rPr>
          <w:rFonts w:cs="Arial"/>
          <w:b/>
          <w:lang w:val="ru-RU"/>
        </w:rPr>
      </w:pPr>
    </w:p>
    <w:p w:rsidR="00EE793E" w:rsidRDefault="00EE793E" w:rsidP="00B17826">
      <w:pPr>
        <w:pStyle w:val="KDParagraf"/>
        <w:spacing w:before="0"/>
        <w:jc w:val="center"/>
        <w:rPr>
          <w:rFonts w:cs="Arial"/>
          <w:lang w:val="ru-RU"/>
        </w:rPr>
      </w:pPr>
      <w:r w:rsidRPr="00A3093C">
        <w:rPr>
          <w:rFonts w:cs="Arial"/>
          <w:b/>
          <w:lang w:val="ru-RU"/>
        </w:rPr>
        <w:t>Члан 3</w:t>
      </w:r>
      <w:r w:rsidR="001E7AC9" w:rsidRPr="00450FAD">
        <w:rPr>
          <w:rFonts w:cs="Arial"/>
          <w:b/>
          <w:lang w:val="ru-RU"/>
        </w:rPr>
        <w:t>1</w:t>
      </w:r>
      <w:r w:rsidRPr="00A3093C">
        <w:rPr>
          <w:rFonts w:cs="Arial"/>
          <w:lang w:val="ru-RU"/>
        </w:rPr>
        <w:t>.</w:t>
      </w:r>
    </w:p>
    <w:p w:rsidR="007A09E1" w:rsidRPr="00A3093C" w:rsidRDefault="007A09E1" w:rsidP="00B17826">
      <w:pPr>
        <w:pStyle w:val="KDParagraf"/>
        <w:spacing w:before="0"/>
        <w:jc w:val="center"/>
        <w:rPr>
          <w:rFonts w:cs="Arial"/>
          <w:lang w:val="ru-RU"/>
        </w:rPr>
      </w:pPr>
    </w:p>
    <w:p w:rsidR="00EE53B8" w:rsidRPr="00DB7F5F" w:rsidRDefault="00EE53B8" w:rsidP="00EE53B8">
      <w:pPr>
        <w:spacing w:before="0"/>
        <w:rPr>
          <w:rFonts w:cs="Arial"/>
          <w:lang w:val="ru-RU" w:eastAsia="sr-Latn-CS"/>
        </w:rPr>
      </w:pPr>
      <w:r w:rsidRPr="00A3093C">
        <w:rPr>
          <w:rFonts w:cs="Arial"/>
          <w:lang w:eastAsia="sr-Latn-CS"/>
        </w:rPr>
        <w:t>K</w:t>
      </w:r>
      <w:r w:rsidRPr="00A3093C">
        <w:rPr>
          <w:rFonts w:cs="Arial"/>
          <w:lang w:val="sr-Cyrl-RS" w:eastAsia="sr-Latn-CS"/>
        </w:rPr>
        <w:t>орисник услуге</w:t>
      </w:r>
      <w:r w:rsidRPr="00DB7F5F">
        <w:rPr>
          <w:rFonts w:cs="Arial"/>
          <w:lang w:val="ru-RU"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EE53B8" w:rsidRPr="00DB7F5F" w:rsidRDefault="00EE53B8" w:rsidP="00EE53B8">
      <w:pPr>
        <w:spacing w:before="0"/>
        <w:rPr>
          <w:rFonts w:cs="Arial"/>
          <w:lang w:val="ru-RU" w:eastAsia="sr-Latn-CS"/>
        </w:rPr>
      </w:pPr>
      <w:r w:rsidRPr="00DB7F5F">
        <w:rPr>
          <w:rFonts w:cs="Arial"/>
          <w:lang w:val="ru-RU" w:eastAsia="sr-Latn-CS"/>
        </w:rPr>
        <w:t xml:space="preserve">Након закључења уговора о јавној набавци </w:t>
      </w:r>
      <w:r w:rsidRPr="00A3093C">
        <w:rPr>
          <w:rFonts w:cs="Arial"/>
          <w:lang w:eastAsia="sr-Latn-CS"/>
        </w:rPr>
        <w:t>K</w:t>
      </w:r>
      <w:r w:rsidRPr="00A3093C">
        <w:rPr>
          <w:rFonts w:cs="Arial"/>
          <w:lang w:val="sr-Cyrl-RS" w:eastAsia="sr-Latn-CS"/>
        </w:rPr>
        <w:t>орисник услуге</w:t>
      </w:r>
      <w:r w:rsidRPr="00DB7F5F">
        <w:rPr>
          <w:rFonts w:cs="Arial"/>
          <w:lang w:val="ru-RU" w:eastAsia="sr-Latn-CS"/>
        </w:rPr>
        <w:t xml:space="preserve"> може да дозволи промену битних елемената уговора из следећих објективних разлога:</w:t>
      </w:r>
    </w:p>
    <w:p w:rsidR="00EE53B8" w:rsidRPr="00A3093C" w:rsidRDefault="00EE53B8" w:rsidP="008E0054">
      <w:pPr>
        <w:numPr>
          <w:ilvl w:val="0"/>
          <w:numId w:val="28"/>
        </w:numPr>
        <w:spacing w:before="0"/>
        <w:contextualSpacing/>
        <w:rPr>
          <w:rFonts w:eastAsia="Calibri" w:cs="Arial"/>
          <w:lang w:eastAsia="sr-Latn-CS"/>
        </w:rPr>
      </w:pPr>
      <w:r w:rsidRPr="00A3093C">
        <w:rPr>
          <w:rFonts w:eastAsia="Calibri" w:cs="Arial"/>
          <w:lang w:eastAsia="sr-Latn-CS"/>
        </w:rPr>
        <w:t>услед дејства више силе</w:t>
      </w:r>
    </w:p>
    <w:p w:rsidR="00EE53B8" w:rsidRPr="00A3093C" w:rsidRDefault="00EE53B8" w:rsidP="008E0054">
      <w:pPr>
        <w:numPr>
          <w:ilvl w:val="0"/>
          <w:numId w:val="28"/>
        </w:numPr>
        <w:spacing w:before="0"/>
        <w:contextualSpacing/>
        <w:rPr>
          <w:rFonts w:eastAsia="Calibri" w:cs="Arial"/>
          <w:lang w:eastAsia="sr-Latn-CS"/>
        </w:rPr>
      </w:pPr>
      <w:r w:rsidRPr="00A3093C">
        <w:rPr>
          <w:rFonts w:eastAsia="Calibri" w:cs="Arial"/>
          <w:lang w:eastAsia="sr-Latn-CS"/>
        </w:rPr>
        <w:t>услед дејства неповољних климатских услова</w:t>
      </w:r>
    </w:p>
    <w:p w:rsidR="00EE53B8" w:rsidRPr="00A3093C" w:rsidRDefault="00EE53B8" w:rsidP="008E0054">
      <w:pPr>
        <w:numPr>
          <w:ilvl w:val="0"/>
          <w:numId w:val="28"/>
        </w:numPr>
        <w:spacing w:before="0"/>
        <w:contextualSpacing/>
        <w:rPr>
          <w:rFonts w:eastAsia="Calibri" w:cs="Arial"/>
          <w:lang w:eastAsia="sr-Latn-CS"/>
        </w:rPr>
      </w:pPr>
      <w:r w:rsidRPr="00A3093C">
        <w:rPr>
          <w:rFonts w:eastAsia="Calibri" w:cs="Arial"/>
          <w:lang w:eastAsia="sr-Latn-CS"/>
        </w:rPr>
        <w:t>услед промене плана ремонта блокова</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 xml:space="preserve">уколико </w:t>
      </w:r>
      <w:r w:rsidRPr="00A3093C">
        <w:rPr>
          <w:rFonts w:eastAsia="Calibri" w:cs="Arial"/>
          <w:lang w:val="sr-Cyrl-RS" w:eastAsia="sr-Latn-CS"/>
        </w:rPr>
        <w:t>Пружалац услуге</w:t>
      </w:r>
      <w:r w:rsidRPr="00DB7F5F">
        <w:rPr>
          <w:rFonts w:eastAsia="Calibri" w:cs="Arial"/>
          <w:lang w:val="ru-RU" w:eastAsia="sr-Latn-CS"/>
        </w:rPr>
        <w:t xml:space="preserve">  није добио документацију потребну за извршење услуге од надлежног државног органа( сагласност, дозвола, уверење и слично)</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прекид извршења услуга изазван актом надлежног органа, за који нису одговорне Уговорне стране</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уколико дође до измене важећих законских прописа,</w:t>
      </w:r>
      <w:r w:rsidRPr="00DB7F5F">
        <w:rPr>
          <w:rFonts w:ascii="Calibri" w:eastAsia="Calibri" w:hAnsi="Calibri"/>
          <w:lang w:val="ru-RU"/>
        </w:rPr>
        <w:t xml:space="preserve"> </w:t>
      </w:r>
      <w:r w:rsidRPr="00DB7F5F">
        <w:rPr>
          <w:rFonts w:eastAsia="Calibri" w:cs="Arial"/>
          <w:lang w:val="ru-RU" w:eastAsia="sr-Latn-CS"/>
        </w:rPr>
        <w:t>подзаконских и других правних аката</w:t>
      </w:r>
    </w:p>
    <w:p w:rsidR="00EE53B8" w:rsidRPr="00A3093C" w:rsidRDefault="00EE53B8" w:rsidP="008E0054">
      <w:pPr>
        <w:numPr>
          <w:ilvl w:val="0"/>
          <w:numId w:val="28"/>
        </w:numPr>
        <w:spacing w:before="0"/>
        <w:contextualSpacing/>
        <w:rPr>
          <w:rFonts w:eastAsia="Calibri" w:cs="Arial"/>
          <w:lang w:eastAsia="sr-Latn-CS"/>
        </w:rPr>
      </w:pPr>
      <w:r w:rsidRPr="00A3093C">
        <w:rPr>
          <w:rFonts w:eastAsia="Calibri" w:cs="Arial"/>
          <w:lang w:eastAsia="sr-Latn-CS"/>
        </w:rPr>
        <w:t>услед мера  државних органа</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 xml:space="preserve">друге објективне околности настале у току извршења Уговора које нису кривица </w:t>
      </w:r>
      <w:r w:rsidRPr="00A3093C">
        <w:rPr>
          <w:rFonts w:eastAsia="Calibri" w:cs="Arial"/>
          <w:lang w:val="sr-Cyrl-RS" w:eastAsia="sr-Latn-CS"/>
        </w:rPr>
        <w:t>Пружаоца услуге</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поступање трећих лица без кривице Уговорних страна</w:t>
      </w:r>
    </w:p>
    <w:p w:rsidR="00EE53B8" w:rsidRPr="00DB7F5F" w:rsidRDefault="00EE53B8" w:rsidP="008E0054">
      <w:pPr>
        <w:numPr>
          <w:ilvl w:val="0"/>
          <w:numId w:val="28"/>
        </w:numPr>
        <w:spacing w:before="0"/>
        <w:contextualSpacing/>
        <w:rPr>
          <w:rFonts w:eastAsia="Calibri" w:cs="Arial"/>
          <w:lang w:val="ru-RU" w:eastAsia="sr-Latn-CS"/>
        </w:rPr>
      </w:pPr>
      <w:r w:rsidRPr="00DB7F5F">
        <w:rPr>
          <w:rFonts w:eastAsia="Calibri" w:cs="Arial"/>
          <w:lang w:val="ru-RU" w:eastAsia="sr-Latn-CS"/>
        </w:rPr>
        <w:t xml:space="preserve">у случају објективних потреба да се услуге изврше на другој локацији </w:t>
      </w:r>
      <w:r w:rsidRPr="00A3093C">
        <w:rPr>
          <w:rFonts w:cs="Arial"/>
          <w:lang w:eastAsia="sr-Latn-CS"/>
        </w:rPr>
        <w:t>K</w:t>
      </w:r>
      <w:r w:rsidRPr="00A3093C">
        <w:rPr>
          <w:rFonts w:cs="Arial"/>
          <w:lang w:val="sr-Cyrl-RS" w:eastAsia="sr-Latn-CS"/>
        </w:rPr>
        <w:t>орисника услуге</w:t>
      </w:r>
      <w:r w:rsidRPr="00DB7F5F">
        <w:rPr>
          <w:rFonts w:eastAsia="Calibri" w:cs="Arial"/>
          <w:lang w:val="ru-RU" w:eastAsia="sr-Latn-CS"/>
        </w:rPr>
        <w:t xml:space="preserve">, на захтев </w:t>
      </w:r>
      <w:r w:rsidRPr="00A3093C">
        <w:rPr>
          <w:rFonts w:cs="Arial"/>
          <w:lang w:eastAsia="sr-Latn-CS"/>
        </w:rPr>
        <w:t>K</w:t>
      </w:r>
      <w:r w:rsidRPr="00A3093C">
        <w:rPr>
          <w:rFonts w:cs="Arial"/>
          <w:lang w:val="sr-Cyrl-RS" w:eastAsia="sr-Latn-CS"/>
        </w:rPr>
        <w:t>орисника услуге</w:t>
      </w:r>
      <w:r w:rsidRPr="00DB7F5F">
        <w:rPr>
          <w:rFonts w:eastAsia="Calibri" w:cs="Arial"/>
          <w:lang w:val="ru-RU" w:eastAsia="sr-Latn-CS"/>
        </w:rPr>
        <w:t xml:space="preserve">, а уз сагласност </w:t>
      </w:r>
      <w:r w:rsidRPr="00A3093C">
        <w:rPr>
          <w:rFonts w:eastAsia="Calibri" w:cs="Arial"/>
          <w:lang w:val="sr-Cyrl-RS" w:eastAsia="sr-Latn-CS"/>
        </w:rPr>
        <w:t>Пружаоца услуге</w:t>
      </w:r>
    </w:p>
    <w:p w:rsidR="00EE53B8" w:rsidRPr="00DB7F5F" w:rsidRDefault="00EE53B8" w:rsidP="00EE53B8">
      <w:pPr>
        <w:spacing w:before="0"/>
        <w:rPr>
          <w:rFonts w:cs="Arial"/>
          <w:lang w:val="ru-RU" w:eastAsia="sr-Latn-CS"/>
        </w:rPr>
      </w:pPr>
      <w:r w:rsidRPr="00DB7F5F">
        <w:rPr>
          <w:rFonts w:cs="Arial"/>
          <w:lang w:val="ru-RU" w:eastAsia="sr-Latn-CS"/>
        </w:rPr>
        <w:t xml:space="preserve">У свим наведеним случајевима, </w:t>
      </w:r>
      <w:r w:rsidRPr="00A3093C">
        <w:rPr>
          <w:rFonts w:cs="Arial"/>
          <w:lang w:eastAsia="sr-Latn-CS"/>
        </w:rPr>
        <w:t>K</w:t>
      </w:r>
      <w:r w:rsidRPr="00A3093C">
        <w:rPr>
          <w:rFonts w:cs="Arial"/>
          <w:lang w:val="sr-Cyrl-RS" w:eastAsia="sr-Latn-CS"/>
        </w:rPr>
        <w:t>орисник услуге</w:t>
      </w:r>
      <w:r w:rsidRPr="00DB7F5F">
        <w:rPr>
          <w:rFonts w:cs="Arial"/>
          <w:lang w:val="ru-RU" w:eastAsia="sr-Latn-CS"/>
        </w:rPr>
        <w:t xml:space="preserve">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Default="00EE793E" w:rsidP="00B17826">
      <w:pPr>
        <w:pStyle w:val="KDParagraf"/>
        <w:spacing w:before="0"/>
        <w:jc w:val="center"/>
        <w:rPr>
          <w:rFonts w:cs="Arial"/>
          <w:lang w:val="ru-RU"/>
        </w:rPr>
      </w:pPr>
      <w:r w:rsidRPr="00A3093C">
        <w:rPr>
          <w:rFonts w:cs="Arial"/>
          <w:b/>
          <w:lang w:val="ru-RU"/>
        </w:rPr>
        <w:t>Члан 3</w:t>
      </w:r>
      <w:r w:rsidR="001E7AC9" w:rsidRPr="00450FAD">
        <w:rPr>
          <w:rFonts w:cs="Arial"/>
          <w:b/>
          <w:lang w:val="ru-RU"/>
        </w:rPr>
        <w:t>2</w:t>
      </w:r>
      <w:r w:rsidRPr="00A3093C">
        <w:rPr>
          <w:rFonts w:cs="Arial"/>
          <w:lang w:val="ru-RU"/>
        </w:rPr>
        <w:t>.</w:t>
      </w:r>
    </w:p>
    <w:p w:rsidR="007A09E1" w:rsidRPr="00A3093C" w:rsidRDefault="007A09E1" w:rsidP="00B17826">
      <w:pPr>
        <w:pStyle w:val="KDParagraf"/>
        <w:spacing w:before="0"/>
        <w:jc w:val="center"/>
        <w:rPr>
          <w:rFonts w:cs="Arial"/>
          <w:lang w:val="ru-RU"/>
        </w:rPr>
      </w:pPr>
    </w:p>
    <w:p w:rsidR="00BD1E44" w:rsidRPr="00A3093C" w:rsidRDefault="00EE793E" w:rsidP="00EE793E">
      <w:pPr>
        <w:pStyle w:val="KDParagraf"/>
        <w:spacing w:before="0"/>
        <w:rPr>
          <w:rFonts w:cs="Arial"/>
          <w:color w:val="000000" w:themeColor="text1"/>
          <w:lang w:val="ru-RU"/>
        </w:rPr>
      </w:pPr>
      <w:r w:rsidRPr="00A3093C">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000F37DD" w:rsidRPr="00A3093C">
        <w:rPr>
          <w:rFonts w:cs="Arial"/>
          <w:color w:val="000000" w:themeColor="text1"/>
          <w:lang w:val="ru-RU"/>
        </w:rPr>
        <w:t xml:space="preserve"> Београду</w:t>
      </w:r>
      <w:r w:rsidRPr="00A3093C">
        <w:rPr>
          <w:rFonts w:cs="Arial"/>
          <w:color w:val="000000" w:themeColor="text1"/>
          <w:lang w:val="ru-RU"/>
        </w:rPr>
        <w:t>.</w:t>
      </w:r>
    </w:p>
    <w:p w:rsidR="007A09E1" w:rsidRDefault="00EE793E" w:rsidP="007A09E1">
      <w:pPr>
        <w:pStyle w:val="KDParagraf"/>
        <w:spacing w:before="0"/>
        <w:jc w:val="center"/>
        <w:rPr>
          <w:rFonts w:cs="Arial"/>
          <w:lang w:val="ru-RU"/>
        </w:rPr>
      </w:pPr>
      <w:r w:rsidRPr="00A3093C">
        <w:rPr>
          <w:rFonts w:cs="Arial"/>
          <w:b/>
          <w:lang w:val="ru-RU"/>
        </w:rPr>
        <w:t>Члан 3</w:t>
      </w:r>
      <w:r w:rsidR="001E7AC9" w:rsidRPr="00450FAD">
        <w:rPr>
          <w:rFonts w:cs="Arial"/>
          <w:b/>
          <w:lang w:val="ru-RU"/>
        </w:rPr>
        <w:t>3</w:t>
      </w:r>
      <w:r w:rsidRPr="00A3093C">
        <w:rPr>
          <w:rFonts w:cs="Arial"/>
          <w:lang w:val="ru-RU"/>
        </w:rPr>
        <w:t>.</w:t>
      </w:r>
    </w:p>
    <w:p w:rsidR="00516136" w:rsidRPr="00A3093C" w:rsidRDefault="00516136" w:rsidP="00B17826">
      <w:pPr>
        <w:pStyle w:val="KDParagraf"/>
        <w:spacing w:before="0"/>
        <w:jc w:val="center"/>
        <w:rPr>
          <w:rFonts w:cs="Arial"/>
          <w:lang w:val="ru-RU"/>
        </w:rPr>
      </w:pPr>
    </w:p>
    <w:p w:rsidR="00BD1E44" w:rsidRDefault="00EE793E" w:rsidP="000979EC">
      <w:pPr>
        <w:pStyle w:val="KDParagraf"/>
        <w:spacing w:before="0"/>
        <w:rPr>
          <w:rFonts w:cs="Arial"/>
          <w:lang w:val="ru-RU"/>
        </w:rPr>
      </w:pPr>
      <w:r w:rsidRPr="00A3093C">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A09E1" w:rsidRDefault="007A09E1" w:rsidP="000979EC">
      <w:pPr>
        <w:pStyle w:val="KDParagraf"/>
        <w:spacing w:before="0"/>
        <w:rPr>
          <w:rFonts w:cs="Arial"/>
          <w:lang w:val="ru-RU"/>
        </w:rPr>
      </w:pPr>
    </w:p>
    <w:p w:rsidR="007A09E1" w:rsidRDefault="007A09E1" w:rsidP="000979EC">
      <w:pPr>
        <w:pStyle w:val="KDParagraf"/>
        <w:spacing w:before="0"/>
        <w:rPr>
          <w:rFonts w:cs="Arial"/>
          <w:lang w:val="ru-RU"/>
        </w:rPr>
      </w:pPr>
    </w:p>
    <w:p w:rsidR="007A09E1" w:rsidRDefault="007A09E1" w:rsidP="000979EC">
      <w:pPr>
        <w:pStyle w:val="KDParagraf"/>
        <w:spacing w:before="0"/>
        <w:rPr>
          <w:rFonts w:cs="Arial"/>
          <w:lang w:val="ru-RU"/>
        </w:rPr>
      </w:pPr>
    </w:p>
    <w:p w:rsidR="007A09E1" w:rsidRDefault="007A09E1" w:rsidP="000979EC">
      <w:pPr>
        <w:pStyle w:val="KDParagraf"/>
        <w:spacing w:before="0"/>
        <w:rPr>
          <w:rFonts w:cs="Arial"/>
          <w:lang w:val="ru-RU"/>
        </w:rPr>
      </w:pPr>
    </w:p>
    <w:p w:rsidR="007A09E1" w:rsidRPr="00A3093C" w:rsidRDefault="007A09E1" w:rsidP="000979EC">
      <w:pPr>
        <w:pStyle w:val="KDParagraf"/>
        <w:spacing w:before="0"/>
        <w:rPr>
          <w:rFonts w:cs="Arial"/>
          <w:lang w:val="ru-RU"/>
        </w:rPr>
      </w:pPr>
    </w:p>
    <w:p w:rsidR="00EE793E" w:rsidRDefault="00EE793E" w:rsidP="00B17826">
      <w:pPr>
        <w:pStyle w:val="KDParagraf"/>
        <w:spacing w:before="0"/>
        <w:jc w:val="center"/>
        <w:rPr>
          <w:rFonts w:cs="Arial"/>
          <w:lang w:val="ru-RU"/>
        </w:rPr>
      </w:pPr>
      <w:r w:rsidRPr="00A3093C">
        <w:rPr>
          <w:rFonts w:cs="Arial"/>
          <w:b/>
          <w:lang w:val="ru-RU"/>
        </w:rPr>
        <w:t>Члан 3</w:t>
      </w:r>
      <w:r w:rsidR="001E7AC9" w:rsidRPr="00450FAD">
        <w:rPr>
          <w:rFonts w:cs="Arial"/>
          <w:b/>
          <w:lang w:val="ru-RU"/>
        </w:rPr>
        <w:t>4</w:t>
      </w:r>
      <w:r w:rsidRPr="00A3093C">
        <w:rPr>
          <w:rFonts w:cs="Arial"/>
          <w:lang w:val="ru-RU"/>
        </w:rPr>
        <w:t>.</w:t>
      </w:r>
    </w:p>
    <w:p w:rsidR="00516136" w:rsidRPr="00A3093C" w:rsidRDefault="00516136" w:rsidP="00B17826">
      <w:pPr>
        <w:pStyle w:val="KDParagraf"/>
        <w:spacing w:before="0"/>
        <w:jc w:val="center"/>
        <w:rPr>
          <w:rFonts w:cs="Arial"/>
          <w:lang w:val="ru-RU"/>
        </w:rPr>
      </w:pPr>
    </w:p>
    <w:p w:rsidR="00516136" w:rsidRPr="00A3093C" w:rsidRDefault="000F37DD" w:rsidP="000F37DD">
      <w:pPr>
        <w:tabs>
          <w:tab w:val="left" w:pos="567"/>
        </w:tabs>
        <w:spacing w:before="0"/>
        <w:rPr>
          <w:rFonts w:cs="Arial"/>
          <w:lang w:val="ru-RU"/>
        </w:rPr>
      </w:pPr>
      <w:r w:rsidRPr="00A3093C">
        <w:rPr>
          <w:rFonts w:cs="Arial"/>
          <w:lang w:val="ru-RU"/>
        </w:rPr>
        <w:t>Саставни део овог Уговора чине:</w:t>
      </w:r>
    </w:p>
    <w:p w:rsidR="000F37DD" w:rsidRPr="00A3093C" w:rsidRDefault="000F37DD" w:rsidP="000F37DD">
      <w:pPr>
        <w:tabs>
          <w:tab w:val="left" w:pos="567"/>
        </w:tabs>
        <w:spacing w:before="0"/>
        <w:rPr>
          <w:rFonts w:cs="Arial"/>
          <w:lang w:val="ru-RU"/>
        </w:rPr>
      </w:pPr>
      <w:r w:rsidRPr="00A3093C">
        <w:rPr>
          <w:rFonts w:cs="Arial"/>
          <w:lang w:val="ru-RU"/>
        </w:rPr>
        <w:t xml:space="preserve">Прилог број </w:t>
      </w:r>
      <w:r w:rsidRPr="00A3093C">
        <w:rPr>
          <w:rFonts w:cs="Arial"/>
          <w:lang w:val="sr-Cyrl-RS"/>
        </w:rPr>
        <w:t>1</w:t>
      </w:r>
      <w:r w:rsidRPr="00A3093C">
        <w:rPr>
          <w:rFonts w:cs="Arial"/>
          <w:lang w:val="ru-RU"/>
        </w:rPr>
        <w:tab/>
      </w:r>
      <w:r w:rsidRPr="00A3093C">
        <w:rPr>
          <w:rFonts w:cs="Arial"/>
          <w:lang w:val="sr-Cyrl-RS"/>
        </w:rPr>
        <w:t xml:space="preserve"> </w:t>
      </w:r>
      <w:r w:rsidRPr="00A3093C">
        <w:rPr>
          <w:rFonts w:cs="Arial"/>
          <w:lang w:val="ru-RU"/>
        </w:rPr>
        <w:t>Понуда;</w:t>
      </w:r>
      <w:r w:rsidRPr="00A3093C">
        <w:rPr>
          <w:rFonts w:cs="Arial"/>
          <w:lang w:val="ru-RU"/>
        </w:rPr>
        <w:tab/>
      </w:r>
    </w:p>
    <w:p w:rsidR="000F37DD" w:rsidRPr="00A3093C" w:rsidRDefault="000F37DD" w:rsidP="000F37DD">
      <w:pPr>
        <w:tabs>
          <w:tab w:val="left" w:pos="567"/>
        </w:tabs>
        <w:spacing w:before="0"/>
        <w:rPr>
          <w:rFonts w:cs="Arial"/>
          <w:lang w:val="sr-Cyrl-RS"/>
        </w:rPr>
      </w:pPr>
      <w:r w:rsidRPr="00A3093C">
        <w:rPr>
          <w:rFonts w:cs="Arial"/>
          <w:lang w:val="ru-RU"/>
        </w:rPr>
        <w:t xml:space="preserve">Прилог број </w:t>
      </w:r>
      <w:r w:rsidRPr="00A3093C">
        <w:rPr>
          <w:rFonts w:cs="Arial"/>
          <w:lang w:val="sr-Cyrl-RS"/>
        </w:rPr>
        <w:t>2</w:t>
      </w:r>
      <w:r w:rsidRPr="00A3093C">
        <w:rPr>
          <w:rFonts w:cs="Arial"/>
          <w:lang w:val="ru-RU"/>
        </w:rPr>
        <w:tab/>
      </w:r>
      <w:r w:rsidRPr="00A3093C">
        <w:rPr>
          <w:rFonts w:cs="Arial"/>
          <w:lang w:val="sr-Cyrl-RS"/>
        </w:rPr>
        <w:t xml:space="preserve"> Техничка спецификација</w:t>
      </w:r>
      <w:r w:rsidRPr="00A3093C">
        <w:rPr>
          <w:rFonts w:cs="Arial"/>
          <w:lang w:val="ru-RU"/>
        </w:rPr>
        <w:t>;</w:t>
      </w:r>
    </w:p>
    <w:p w:rsidR="000F37DD" w:rsidRPr="00A3093C" w:rsidRDefault="000F37DD" w:rsidP="000F37DD">
      <w:pPr>
        <w:tabs>
          <w:tab w:val="left" w:pos="567"/>
        </w:tabs>
        <w:spacing w:before="0"/>
        <w:rPr>
          <w:rFonts w:cs="Arial"/>
          <w:lang w:val="ru-RU"/>
        </w:rPr>
      </w:pPr>
      <w:r w:rsidRPr="00A3093C">
        <w:rPr>
          <w:rFonts w:cs="Arial"/>
          <w:lang w:val="ru-RU"/>
        </w:rPr>
        <w:t xml:space="preserve">Прилог број </w:t>
      </w:r>
      <w:r w:rsidRPr="00A3093C">
        <w:rPr>
          <w:rFonts w:cs="Arial"/>
          <w:lang w:val="sr-Cyrl-RS"/>
        </w:rPr>
        <w:t>3 Структура понуђене цене</w:t>
      </w:r>
      <w:r w:rsidRPr="00A3093C">
        <w:rPr>
          <w:rFonts w:cs="Arial"/>
          <w:lang w:val="ru-RU"/>
        </w:rPr>
        <w:t>;</w:t>
      </w:r>
    </w:p>
    <w:p w:rsidR="000F37DD" w:rsidRPr="00A3093C" w:rsidRDefault="000F37DD" w:rsidP="000F37DD">
      <w:pPr>
        <w:tabs>
          <w:tab w:val="left" w:pos="567"/>
        </w:tabs>
        <w:spacing w:before="0"/>
        <w:rPr>
          <w:rFonts w:cs="Arial"/>
          <w:lang w:val="ru-RU"/>
        </w:rPr>
      </w:pPr>
      <w:r w:rsidRPr="00A3093C">
        <w:rPr>
          <w:rFonts w:cs="Arial"/>
          <w:lang w:val="ru-RU"/>
        </w:rPr>
        <w:t>Прилог број 4 Меница за добро извшење посла;</w:t>
      </w:r>
    </w:p>
    <w:p w:rsidR="000F37DD" w:rsidRDefault="000F37DD" w:rsidP="000F37DD">
      <w:pPr>
        <w:tabs>
          <w:tab w:val="left" w:pos="567"/>
        </w:tabs>
        <w:spacing w:before="0"/>
        <w:rPr>
          <w:rFonts w:cs="Arial"/>
          <w:color w:val="000000" w:themeColor="text1"/>
          <w:lang w:val="ru-RU"/>
        </w:rPr>
      </w:pPr>
      <w:r w:rsidRPr="00A3093C">
        <w:rPr>
          <w:rFonts w:cs="Arial"/>
          <w:lang w:val="ru-RU"/>
        </w:rPr>
        <w:t xml:space="preserve">Прилог </w:t>
      </w:r>
      <w:r w:rsidRPr="00A3093C">
        <w:rPr>
          <w:rFonts w:cs="Arial"/>
          <w:color w:val="000000" w:themeColor="text1"/>
          <w:lang w:val="ru-RU"/>
        </w:rPr>
        <w:t>број 5 Споразум о заједничком извршењу услуге;</w:t>
      </w:r>
    </w:p>
    <w:p w:rsidR="000E3545" w:rsidRDefault="000E3545" w:rsidP="000E3545">
      <w:pPr>
        <w:tabs>
          <w:tab w:val="left" w:pos="567"/>
        </w:tabs>
        <w:spacing w:before="0"/>
        <w:rPr>
          <w:rFonts w:eastAsia="Calibri" w:cs="Arial"/>
          <w:lang w:val="ru-RU"/>
        </w:rPr>
      </w:pPr>
      <w:r w:rsidRPr="00BF7987">
        <w:rPr>
          <w:rFonts w:cs="Arial"/>
          <w:color w:val="000000" w:themeColor="text1"/>
          <w:lang w:val="ru-RU"/>
        </w:rPr>
        <w:t xml:space="preserve">Прилог број </w:t>
      </w:r>
      <w:r>
        <w:rPr>
          <w:rFonts w:cs="Arial"/>
          <w:color w:val="000000" w:themeColor="text1"/>
          <w:lang w:val="sr-Cyrl-RS"/>
        </w:rPr>
        <w:t xml:space="preserve">6 </w:t>
      </w:r>
      <w:r w:rsidRPr="00D71404">
        <w:rPr>
          <w:rFonts w:eastAsia="Calibri" w:cs="Arial"/>
          <w:lang w:val="ru-RU"/>
        </w:rPr>
        <w:t>Списак извршилаца</w:t>
      </w:r>
      <w:r>
        <w:rPr>
          <w:rFonts w:eastAsia="Calibri" w:cs="Arial"/>
          <w:lang w:val="ru-RU"/>
        </w:rPr>
        <w:t xml:space="preserve"> и Резервни списак извршилаца</w:t>
      </w:r>
    </w:p>
    <w:p w:rsidR="00703442" w:rsidRPr="00A3093C" w:rsidRDefault="000F37DD" w:rsidP="000979EC">
      <w:pPr>
        <w:tabs>
          <w:tab w:val="left" w:pos="567"/>
        </w:tabs>
        <w:spacing w:before="0"/>
        <w:rPr>
          <w:rFonts w:cs="Arial"/>
          <w:color w:val="000000" w:themeColor="text1"/>
          <w:lang w:val="sr-Cyrl-RS"/>
        </w:rPr>
      </w:pPr>
      <w:r w:rsidRPr="00A3093C">
        <w:rPr>
          <w:rFonts w:cs="Arial"/>
          <w:color w:val="000000" w:themeColor="text1"/>
          <w:lang w:val="ru-RU"/>
        </w:rPr>
        <w:t xml:space="preserve">Прилог број </w:t>
      </w:r>
      <w:r w:rsidR="000E3545">
        <w:rPr>
          <w:rFonts w:cs="Arial"/>
          <w:color w:val="000000" w:themeColor="text1"/>
          <w:lang w:val="ru-RU"/>
        </w:rPr>
        <w:t>7</w:t>
      </w:r>
      <w:r w:rsidRPr="00A3093C">
        <w:rPr>
          <w:rFonts w:cs="Arial"/>
          <w:color w:val="000000" w:themeColor="text1"/>
          <w:lang w:val="ru-RU"/>
        </w:rPr>
        <w:tab/>
      </w:r>
      <w:r w:rsidRPr="00A3093C">
        <w:rPr>
          <w:rFonts w:cs="Arial"/>
          <w:color w:val="000000" w:themeColor="text1"/>
          <w:lang w:val="sr-Cyrl-RS"/>
        </w:rPr>
        <w:t xml:space="preserve"> </w:t>
      </w:r>
      <w:r w:rsidR="00BD1E44" w:rsidRPr="00A3093C">
        <w:rPr>
          <w:rFonts w:cs="Arial"/>
          <w:color w:val="000000" w:themeColor="text1"/>
          <w:lang w:val="ru-RU"/>
        </w:rPr>
        <w:t>Безбедност и здравље на раду</w:t>
      </w:r>
      <w:r w:rsidRPr="00A3093C">
        <w:rPr>
          <w:rFonts w:cs="Arial"/>
          <w:color w:val="000000" w:themeColor="text1"/>
          <w:lang w:val="sr-Cyrl-RS"/>
        </w:rPr>
        <w:t>.</w:t>
      </w:r>
    </w:p>
    <w:p w:rsidR="006E207B" w:rsidRDefault="006E207B" w:rsidP="00B17826">
      <w:pPr>
        <w:pStyle w:val="KDParagraf"/>
        <w:spacing w:before="0"/>
        <w:jc w:val="center"/>
        <w:rPr>
          <w:rFonts w:cs="Arial"/>
          <w:b/>
          <w:color w:val="000000" w:themeColor="text1"/>
          <w:lang w:val="ru-RU"/>
        </w:rPr>
      </w:pPr>
    </w:p>
    <w:p w:rsidR="00516136" w:rsidRDefault="00516136" w:rsidP="00B17826">
      <w:pPr>
        <w:pStyle w:val="KDParagraf"/>
        <w:spacing w:before="0"/>
        <w:jc w:val="center"/>
        <w:rPr>
          <w:rFonts w:cs="Arial"/>
          <w:b/>
          <w:color w:val="000000" w:themeColor="text1"/>
          <w:lang w:val="ru-RU"/>
        </w:rPr>
      </w:pPr>
    </w:p>
    <w:p w:rsidR="00EE793E" w:rsidRPr="00A3093C" w:rsidRDefault="00EE793E" w:rsidP="00B17826">
      <w:pPr>
        <w:pStyle w:val="KDParagraf"/>
        <w:spacing w:before="0"/>
        <w:jc w:val="center"/>
        <w:rPr>
          <w:rFonts w:cs="Arial"/>
          <w:color w:val="000000" w:themeColor="text1"/>
          <w:lang w:val="ru-RU"/>
        </w:rPr>
      </w:pPr>
      <w:r w:rsidRPr="00A3093C">
        <w:rPr>
          <w:rFonts w:cs="Arial"/>
          <w:b/>
          <w:color w:val="000000" w:themeColor="text1"/>
          <w:lang w:val="ru-RU"/>
        </w:rPr>
        <w:t>Члан 3</w:t>
      </w:r>
      <w:r w:rsidR="001E7AC9" w:rsidRPr="00450FAD">
        <w:rPr>
          <w:rFonts w:cs="Arial"/>
          <w:b/>
          <w:color w:val="000000" w:themeColor="text1"/>
          <w:lang w:val="ru-RU"/>
        </w:rPr>
        <w:t>5</w:t>
      </w:r>
      <w:r w:rsidRPr="00A3093C">
        <w:rPr>
          <w:rFonts w:cs="Arial"/>
          <w:color w:val="000000" w:themeColor="text1"/>
          <w:lang w:val="ru-RU"/>
        </w:rPr>
        <w:t>.</w:t>
      </w:r>
    </w:p>
    <w:p w:rsidR="00B17826" w:rsidRPr="00A3093C" w:rsidRDefault="00B17826" w:rsidP="00B17826">
      <w:pPr>
        <w:pStyle w:val="KDParagraf"/>
        <w:spacing w:before="0"/>
        <w:rPr>
          <w:rFonts w:eastAsia="Calibri" w:cs="Arial"/>
          <w:noProof/>
          <w:color w:val="000000" w:themeColor="text1"/>
          <w:lang w:val="ru-RU"/>
        </w:rPr>
      </w:pPr>
      <w:r w:rsidRPr="00A3093C">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D1E44" w:rsidRPr="00A3093C" w:rsidRDefault="00BD1E44" w:rsidP="00B17826">
      <w:pPr>
        <w:pStyle w:val="KDParagraf"/>
        <w:spacing w:before="0"/>
        <w:rPr>
          <w:rFonts w:eastAsia="Calibri" w:cs="Arial"/>
          <w:noProof/>
          <w:color w:val="000000" w:themeColor="text1"/>
          <w:lang w:val="ru-RU"/>
        </w:rPr>
      </w:pPr>
    </w:p>
    <w:p w:rsidR="00CC5210" w:rsidRPr="00A3093C" w:rsidRDefault="00B17826" w:rsidP="00EE793E">
      <w:pPr>
        <w:pStyle w:val="KDParagraf"/>
        <w:spacing w:before="0"/>
        <w:rPr>
          <w:rFonts w:eastAsia="Calibri" w:cs="Arial"/>
          <w:noProof/>
          <w:color w:val="000000" w:themeColor="text1"/>
          <w:lang w:val="ru-RU"/>
        </w:rPr>
      </w:pPr>
      <w:r w:rsidRPr="00A3093C">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ru-RU"/>
        </w:rPr>
      </w:pPr>
    </w:p>
    <w:p w:rsidR="006E207B" w:rsidRDefault="006E207B" w:rsidP="00EE793E">
      <w:pPr>
        <w:pStyle w:val="KDParagraf"/>
        <w:spacing w:before="0"/>
        <w:rPr>
          <w:rFonts w:cs="Arial"/>
          <w:lang w:val="ru-RU"/>
        </w:rPr>
      </w:pPr>
    </w:p>
    <w:p w:rsidR="00516136" w:rsidRDefault="00516136" w:rsidP="00EE793E">
      <w:pPr>
        <w:pStyle w:val="KDParagraf"/>
        <w:spacing w:before="0"/>
        <w:rPr>
          <w:rFonts w:cs="Arial"/>
          <w:lang w:val="ru-RU"/>
        </w:rPr>
      </w:pPr>
    </w:p>
    <w:p w:rsidR="00516136" w:rsidRDefault="00516136" w:rsidP="00EE793E">
      <w:pPr>
        <w:pStyle w:val="KDParagraf"/>
        <w:spacing w:before="0"/>
        <w:rPr>
          <w:rFonts w:cs="Arial"/>
          <w:lang w:val="ru-RU"/>
        </w:rPr>
      </w:pPr>
    </w:p>
    <w:p w:rsidR="00516136" w:rsidRDefault="00516136" w:rsidP="00EE793E">
      <w:pPr>
        <w:pStyle w:val="KDParagraf"/>
        <w:spacing w:before="0"/>
        <w:rPr>
          <w:rFonts w:cs="Arial"/>
          <w:lang w:val="ru-RU"/>
        </w:rPr>
      </w:pPr>
    </w:p>
    <w:p w:rsidR="00516136" w:rsidRDefault="00516136" w:rsidP="00EE793E">
      <w:pPr>
        <w:pStyle w:val="KDParagraf"/>
        <w:spacing w:before="0"/>
        <w:rPr>
          <w:rFonts w:cs="Arial"/>
          <w:lang w:val="ru-RU"/>
        </w:rPr>
      </w:pPr>
    </w:p>
    <w:p w:rsidR="00516136" w:rsidRPr="00A3093C" w:rsidRDefault="00516136" w:rsidP="00EE793E">
      <w:pPr>
        <w:pStyle w:val="KDParagraf"/>
        <w:spacing w:before="0"/>
        <w:rPr>
          <w:rFonts w:cs="Arial"/>
          <w:lang w:val="ru-RU"/>
        </w:rPr>
      </w:pPr>
    </w:p>
    <w:p w:rsidR="00293758" w:rsidRPr="00DB7F5F" w:rsidRDefault="00293758" w:rsidP="00293758">
      <w:pPr>
        <w:tabs>
          <w:tab w:val="left" w:pos="567"/>
        </w:tabs>
        <w:spacing w:before="0"/>
        <w:rPr>
          <w:rFonts w:cs="Arial"/>
          <w:b/>
          <w:lang w:val="ru-RU"/>
        </w:rPr>
      </w:pPr>
      <w:r w:rsidRPr="00DB7F5F">
        <w:rPr>
          <w:rFonts w:cs="Arial"/>
          <w:b/>
          <w:lang w:val="ru-RU"/>
        </w:rPr>
        <w:t xml:space="preserve">                КОРИСНИК УСЛУГА                                                  </w:t>
      </w:r>
      <w:r w:rsidRPr="00A3093C">
        <w:rPr>
          <w:rFonts w:cs="Arial"/>
          <w:b/>
          <w:lang w:val="sr-Cyrl-RS"/>
        </w:rPr>
        <w:t xml:space="preserve">  </w:t>
      </w:r>
      <w:r w:rsidRPr="00DB7F5F">
        <w:rPr>
          <w:rFonts w:cs="Arial"/>
          <w:b/>
          <w:lang w:val="ru-RU"/>
        </w:rPr>
        <w:t>ПРУЖАЛАЦ УСЛУГА</w:t>
      </w:r>
    </w:p>
    <w:p w:rsidR="00293758" w:rsidRPr="00DB7F5F" w:rsidRDefault="00293758" w:rsidP="00293758">
      <w:pPr>
        <w:spacing w:before="0"/>
        <w:rPr>
          <w:rFonts w:cs="Arial"/>
          <w:b/>
          <w:lang w:val="ru-RU"/>
        </w:rPr>
      </w:pPr>
      <w:r w:rsidRPr="00DB7F5F">
        <w:rPr>
          <w:rFonts w:cs="Arial"/>
          <w:b/>
          <w:lang w:val="ru-RU"/>
        </w:rPr>
        <w:t xml:space="preserve">ЈП „Електропривреда Србије“Београд                                                </w:t>
      </w:r>
      <w:r w:rsidRPr="00DB7F5F">
        <w:rPr>
          <w:rFonts w:cs="Arial"/>
          <w:b/>
          <w:color w:val="FF0000"/>
          <w:lang w:val="ru-RU"/>
        </w:rPr>
        <w:t>Назив</w:t>
      </w:r>
    </w:p>
    <w:p w:rsidR="00293758" w:rsidRPr="00DB7F5F" w:rsidRDefault="00293758" w:rsidP="00293758">
      <w:pPr>
        <w:tabs>
          <w:tab w:val="left" w:pos="567"/>
        </w:tabs>
        <w:spacing w:before="0"/>
        <w:rPr>
          <w:rFonts w:cs="Arial"/>
          <w:lang w:val="ru-RU"/>
        </w:rPr>
      </w:pPr>
    </w:p>
    <w:p w:rsidR="00293758" w:rsidRPr="00DB7F5F" w:rsidRDefault="00293758" w:rsidP="00293758">
      <w:pPr>
        <w:tabs>
          <w:tab w:val="left" w:pos="567"/>
        </w:tabs>
        <w:spacing w:before="0"/>
        <w:rPr>
          <w:rFonts w:cs="Arial"/>
          <w:lang w:val="ru-RU"/>
        </w:rPr>
      </w:pPr>
      <w:r w:rsidRPr="00DB7F5F">
        <w:rPr>
          <w:rFonts w:cs="Arial"/>
          <w:lang w:val="ru-RU"/>
        </w:rPr>
        <w:t>___________________________________                             ________________________</w:t>
      </w:r>
    </w:p>
    <w:p w:rsidR="00293758" w:rsidRPr="00DB7F5F" w:rsidRDefault="00293758" w:rsidP="00293758">
      <w:pPr>
        <w:tabs>
          <w:tab w:val="left" w:pos="567"/>
        </w:tabs>
        <w:spacing w:before="0"/>
        <w:rPr>
          <w:rFonts w:cs="Arial"/>
          <w:b/>
          <w:lang w:val="ru-RU"/>
        </w:rPr>
      </w:pPr>
      <w:r w:rsidRPr="00DB7F5F">
        <w:rPr>
          <w:rFonts w:cs="Arial"/>
          <w:lang w:val="ru-RU"/>
        </w:rPr>
        <w:t xml:space="preserve">                                                                               </w:t>
      </w:r>
    </w:p>
    <w:p w:rsidR="00293758" w:rsidRPr="00A3093C" w:rsidRDefault="00293758" w:rsidP="00293758">
      <w:pPr>
        <w:spacing w:before="0"/>
        <w:rPr>
          <w:rFonts w:cs="Arial"/>
          <w:lang w:val="sr-Cyrl-RS"/>
        </w:rPr>
      </w:pPr>
      <w:r w:rsidRPr="00DB7F5F">
        <w:rPr>
          <w:rFonts w:cs="Arial"/>
          <w:lang w:val="ru-RU"/>
        </w:rPr>
        <w:t>Финансијски директор огранка</w:t>
      </w:r>
      <w:r w:rsidRPr="00DB7F5F">
        <w:rPr>
          <w:rFonts w:cs="Arial"/>
          <w:color w:val="00B0F0"/>
          <w:lang w:val="ru-RU"/>
        </w:rPr>
        <w:t xml:space="preserve">                 </w:t>
      </w:r>
      <w:r w:rsidRPr="00A3093C">
        <w:rPr>
          <w:rFonts w:cs="Arial"/>
          <w:color w:val="00B0F0"/>
          <w:lang w:val="sr-Cyrl-RS"/>
        </w:rPr>
        <w:tab/>
      </w:r>
      <w:r w:rsidRPr="00A3093C">
        <w:rPr>
          <w:rFonts w:cs="Arial"/>
          <w:color w:val="00B0F0"/>
          <w:lang w:val="sr-Cyrl-RS"/>
        </w:rPr>
        <w:tab/>
      </w:r>
      <w:r w:rsidRPr="00A3093C">
        <w:rPr>
          <w:rFonts w:cs="Arial"/>
          <w:color w:val="00B0F0"/>
          <w:lang w:val="sr-Cyrl-RS"/>
        </w:rPr>
        <w:tab/>
        <w:t xml:space="preserve">      </w:t>
      </w:r>
      <w:r w:rsidRPr="00DB7F5F">
        <w:rPr>
          <w:rFonts w:cs="Arial"/>
          <w:color w:val="00B0F0"/>
          <w:lang w:val="ru-RU"/>
        </w:rPr>
        <w:t xml:space="preserve"> </w:t>
      </w:r>
      <w:r w:rsidRPr="00DB7F5F">
        <w:rPr>
          <w:rFonts w:cs="Arial"/>
          <w:color w:val="FF0000"/>
          <w:lang w:val="ru-RU"/>
        </w:rPr>
        <w:t>име и презиме,функција</w:t>
      </w:r>
      <w:r w:rsidRPr="00DB7F5F">
        <w:rPr>
          <w:rFonts w:cs="Arial"/>
          <w:lang w:val="ru-RU"/>
        </w:rPr>
        <w:t xml:space="preserve"> </w:t>
      </w:r>
    </w:p>
    <w:p w:rsidR="00293758" w:rsidRPr="00A3093C" w:rsidRDefault="00293758" w:rsidP="00293758">
      <w:pPr>
        <w:spacing w:before="0"/>
        <w:rPr>
          <w:rFonts w:cs="Arial"/>
          <w:lang w:val="sr-Cyrl-RS"/>
        </w:rPr>
      </w:pPr>
      <w:r w:rsidRPr="00A3093C">
        <w:rPr>
          <w:rFonts w:cs="Arial"/>
          <w:lang w:val="sr-Cyrl-RS"/>
        </w:rPr>
        <w:t>Термоелектрана Никола Тесла</w:t>
      </w:r>
    </w:p>
    <w:p w:rsidR="004E3DB9" w:rsidRPr="001369D9" w:rsidRDefault="00293758" w:rsidP="001369D9">
      <w:pPr>
        <w:spacing w:before="0"/>
        <w:rPr>
          <w:rFonts w:cs="Arial"/>
          <w:color w:val="00B0F0"/>
          <w:lang w:val="ru-RU"/>
        </w:rPr>
      </w:pPr>
      <w:r w:rsidRPr="00DB7F5F">
        <w:rPr>
          <w:rFonts w:cs="Arial"/>
          <w:lang w:val="ru-RU"/>
        </w:rPr>
        <w:t xml:space="preserve">Жељко Вујиновић, дипл.екон.                                                                             </w:t>
      </w: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516136" w:rsidRDefault="00516136" w:rsidP="006B54B5">
      <w:pPr>
        <w:spacing w:before="40"/>
        <w:rPr>
          <w:noProof/>
          <w:szCs w:val="20"/>
          <w:lang w:val="sr-Cyrl-RS"/>
        </w:rPr>
      </w:pPr>
    </w:p>
    <w:p w:rsidR="006B54B5" w:rsidRPr="00A3093C" w:rsidRDefault="006B54B5" w:rsidP="006B54B5">
      <w:pPr>
        <w:spacing w:before="40"/>
        <w:rPr>
          <w:noProof/>
          <w:szCs w:val="20"/>
          <w:lang w:val="sr-Cyrl-RS"/>
        </w:rPr>
      </w:pPr>
      <w:r w:rsidRPr="00A3093C">
        <w:rPr>
          <w:noProof/>
        </w:rPr>
        <w:lastRenderedPageBreak/>
        <w:drawing>
          <wp:inline distT="0" distB="0" distL="0" distR="0" wp14:anchorId="0FCB0660" wp14:editId="7AC05CED">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B54B5" w:rsidRPr="00A3093C" w:rsidRDefault="006B54B5" w:rsidP="00190063">
      <w:pPr>
        <w:spacing w:before="0" w:line="216" w:lineRule="auto"/>
        <w:rPr>
          <w:b/>
          <w:sz w:val="20"/>
          <w:szCs w:val="20"/>
          <w:lang w:val="sr-Latn-CS"/>
        </w:rPr>
      </w:pPr>
      <w:r w:rsidRPr="00A3093C">
        <w:rPr>
          <w:b/>
          <w:sz w:val="20"/>
          <w:szCs w:val="20"/>
          <w:lang w:val="sr-Cyrl-RS"/>
        </w:rPr>
        <w:t xml:space="preserve">Огранак </w:t>
      </w:r>
      <w:r w:rsidRPr="00A3093C">
        <w:rPr>
          <w:b/>
          <w:sz w:val="20"/>
          <w:szCs w:val="20"/>
          <w:lang w:val="sr-Latn-CS"/>
        </w:rPr>
        <w:t>ТЕНТ</w:t>
      </w:r>
    </w:p>
    <w:p w:rsidR="006B54B5" w:rsidRPr="00A3093C" w:rsidRDefault="006B54B5" w:rsidP="00190063">
      <w:pPr>
        <w:spacing w:before="0" w:line="216" w:lineRule="auto"/>
        <w:rPr>
          <w:b/>
          <w:sz w:val="20"/>
          <w:szCs w:val="20"/>
          <w:lang w:val="sr-Cyrl-CS"/>
        </w:rPr>
      </w:pPr>
      <w:r w:rsidRPr="00A3093C">
        <w:rPr>
          <w:b/>
          <w:sz w:val="20"/>
          <w:szCs w:val="20"/>
          <w:lang w:val="sr-Cyrl-CS"/>
        </w:rPr>
        <w:t>Сектор за управљање ризицима</w:t>
      </w:r>
    </w:p>
    <w:p w:rsidR="006B54B5" w:rsidRPr="00A3093C" w:rsidRDefault="006B54B5" w:rsidP="00190063">
      <w:pPr>
        <w:spacing w:before="0" w:line="216" w:lineRule="auto"/>
        <w:rPr>
          <w:b/>
          <w:sz w:val="20"/>
          <w:szCs w:val="20"/>
          <w:lang w:val="sr-Cyrl-RS"/>
        </w:rPr>
      </w:pPr>
      <w:r w:rsidRPr="00A3093C">
        <w:rPr>
          <w:b/>
          <w:sz w:val="20"/>
          <w:szCs w:val="20"/>
          <w:lang w:val="sr-Cyrl-RS"/>
        </w:rPr>
        <w:t>Датум ________________</w:t>
      </w:r>
    </w:p>
    <w:p w:rsidR="006B54B5" w:rsidRPr="00A3093C" w:rsidRDefault="006B54B5" w:rsidP="00190063">
      <w:pPr>
        <w:autoSpaceDE w:val="0"/>
        <w:autoSpaceDN w:val="0"/>
        <w:adjustRightInd w:val="0"/>
        <w:spacing w:before="0"/>
        <w:jc w:val="center"/>
        <w:rPr>
          <w:rFonts w:cs="Arial"/>
          <w:color w:val="000000"/>
          <w:sz w:val="28"/>
          <w:szCs w:val="28"/>
          <w:lang w:val="ru-RU" w:eastAsia="sr-Latn-CS"/>
        </w:rPr>
      </w:pPr>
      <w:r w:rsidRPr="00A3093C">
        <w:rPr>
          <w:rFonts w:cs="Arial"/>
          <w:b/>
          <w:bCs/>
          <w:color w:val="000000"/>
          <w:sz w:val="28"/>
          <w:szCs w:val="28"/>
          <w:lang w:val="ru-RU" w:eastAsia="sr-Latn-CS"/>
        </w:rPr>
        <w:t>ПРАВИЛА</w:t>
      </w:r>
    </w:p>
    <w:p w:rsidR="006B54B5" w:rsidRPr="00A3093C" w:rsidRDefault="006B54B5" w:rsidP="00190063">
      <w:pPr>
        <w:autoSpaceDE w:val="0"/>
        <w:autoSpaceDN w:val="0"/>
        <w:adjustRightInd w:val="0"/>
        <w:spacing w:before="0"/>
        <w:jc w:val="center"/>
        <w:rPr>
          <w:rFonts w:cs="Arial"/>
          <w:color w:val="000000"/>
          <w:sz w:val="28"/>
          <w:szCs w:val="28"/>
          <w:lang w:val="ru-RU" w:eastAsia="sr-Latn-CS"/>
        </w:rPr>
      </w:pPr>
      <w:r w:rsidRPr="00A3093C">
        <w:rPr>
          <w:rFonts w:cs="Arial"/>
          <w:b/>
          <w:bCs/>
          <w:color w:val="000000"/>
          <w:sz w:val="28"/>
          <w:szCs w:val="28"/>
          <w:lang w:val="ru-RU" w:eastAsia="sr-Latn-CS"/>
        </w:rPr>
        <w:t>БЕЗБЕДНОСТИ НА РАДУ У ТЕНТ</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У зависности од врсте и обима радова/услуга примењују се одређене тачке ових правила.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Правила су саставни део уговора о извршењу послова од стране извођача радова/ извршиоца услуга.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Поштовање правила од стране извођача радова биће стриктно контролисано и свако непоштовање биће санкционисано.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У случају да два или више извођача радова деле радни простор дужни су да сарађују у прим</w:t>
      </w:r>
      <w:r w:rsidRPr="00A3093C">
        <w:rPr>
          <w:rFonts w:cs="Arial"/>
          <w:color w:val="000000"/>
          <w:lang w:eastAsia="sr-Latn-CS"/>
        </w:rPr>
        <w:t>e</w:t>
      </w:r>
      <w:r w:rsidRPr="00A3093C">
        <w:rPr>
          <w:rFonts w:cs="Arial"/>
          <w:color w:val="000000"/>
          <w:lang w:val="ru-RU" w:eastAsia="sr-Latn-CS"/>
        </w:rPr>
        <w:t>ни пр</w:t>
      </w:r>
      <w:r w:rsidRPr="00A3093C">
        <w:rPr>
          <w:rFonts w:cs="Arial"/>
          <w:color w:val="000000"/>
          <w:lang w:eastAsia="sr-Latn-CS"/>
        </w:rPr>
        <w:t>o</w:t>
      </w:r>
      <w:r w:rsidRPr="00A3093C">
        <w:rPr>
          <w:rFonts w:cs="Arial"/>
          <w:color w:val="000000"/>
          <w:lang w:val="ru-RU" w:eastAsia="sr-Latn-CS"/>
        </w:rPr>
        <w:t>пис</w:t>
      </w:r>
      <w:r w:rsidRPr="00A3093C">
        <w:rPr>
          <w:rFonts w:cs="Arial"/>
          <w:color w:val="000000"/>
          <w:lang w:eastAsia="sr-Latn-CS"/>
        </w:rPr>
        <w:t>a</w:t>
      </w:r>
      <w:r w:rsidRPr="00A3093C">
        <w:rPr>
          <w:rFonts w:cs="Arial"/>
          <w:color w:val="000000"/>
          <w:lang w:val="ru-RU" w:eastAsia="sr-Latn-CS"/>
        </w:rPr>
        <w:t>них м</w:t>
      </w:r>
      <w:r w:rsidRPr="00A3093C">
        <w:rPr>
          <w:rFonts w:cs="Arial"/>
          <w:color w:val="000000"/>
          <w:lang w:eastAsia="sr-Latn-CS"/>
        </w:rPr>
        <w:t>e</w:t>
      </w:r>
      <w:r w:rsidRPr="00A3093C">
        <w:rPr>
          <w:rFonts w:cs="Arial"/>
          <w:color w:val="000000"/>
          <w:lang w:val="ru-RU" w:eastAsia="sr-Latn-CS"/>
        </w:rPr>
        <w:t>р</w:t>
      </w:r>
      <w:r w:rsidRPr="00A3093C">
        <w:rPr>
          <w:rFonts w:cs="Arial"/>
          <w:color w:val="000000"/>
          <w:lang w:eastAsia="sr-Latn-CS"/>
        </w:rPr>
        <w:t>a</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 xml:space="preserve"> б</w:t>
      </w:r>
      <w:r w:rsidRPr="00A3093C">
        <w:rPr>
          <w:rFonts w:cs="Arial"/>
          <w:color w:val="000000"/>
          <w:lang w:eastAsia="sr-Latn-CS"/>
        </w:rPr>
        <w:t>e</w:t>
      </w:r>
      <w:r w:rsidRPr="00A3093C">
        <w:rPr>
          <w:rFonts w:cs="Arial"/>
          <w:color w:val="000000"/>
          <w:lang w:val="ru-RU" w:eastAsia="sr-Latn-CS"/>
        </w:rPr>
        <w:t>зб</w:t>
      </w:r>
      <w:r w:rsidRPr="00A3093C">
        <w:rPr>
          <w:rFonts w:cs="Arial"/>
          <w:color w:val="000000"/>
          <w:lang w:eastAsia="sr-Latn-CS"/>
        </w:rPr>
        <w:t>e</w:t>
      </w:r>
      <w:r w:rsidRPr="00A3093C">
        <w:rPr>
          <w:rFonts w:cs="Arial"/>
          <w:color w:val="000000"/>
          <w:lang w:val="ru-RU" w:eastAsia="sr-Latn-CS"/>
        </w:rPr>
        <w:t>дн</w:t>
      </w:r>
      <w:r w:rsidRPr="00A3093C">
        <w:rPr>
          <w:rFonts w:cs="Arial"/>
          <w:color w:val="000000"/>
          <w:lang w:eastAsia="sr-Latn-CS"/>
        </w:rPr>
        <w:t>o</w:t>
      </w:r>
      <w:r w:rsidRPr="00A3093C">
        <w:rPr>
          <w:rFonts w:cs="Arial"/>
          <w:color w:val="000000"/>
          <w:lang w:val="ru-RU" w:eastAsia="sr-Latn-CS"/>
        </w:rPr>
        <w:t>ст и здр</w:t>
      </w:r>
      <w:r w:rsidRPr="00A3093C">
        <w:rPr>
          <w:rFonts w:cs="Arial"/>
          <w:color w:val="000000"/>
          <w:lang w:eastAsia="sr-Latn-CS"/>
        </w:rPr>
        <w:t>a</w:t>
      </w:r>
      <w:r w:rsidRPr="00A3093C">
        <w:rPr>
          <w:rFonts w:cs="Arial"/>
          <w:color w:val="000000"/>
          <w:lang w:val="ru-RU" w:eastAsia="sr-Latn-CS"/>
        </w:rPr>
        <w:t>вљ</w:t>
      </w:r>
      <w:r w:rsidRPr="00A3093C">
        <w:rPr>
          <w:rFonts w:cs="Arial"/>
          <w:color w:val="000000"/>
          <w:lang w:eastAsia="sr-Latn-CS"/>
        </w:rPr>
        <w:t>e</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п</w:t>
      </w:r>
      <w:r w:rsidRPr="00A3093C">
        <w:rPr>
          <w:rFonts w:cs="Arial"/>
          <w:color w:val="000000"/>
          <w:lang w:eastAsia="sr-Latn-CS"/>
        </w:rPr>
        <w:t>o</w:t>
      </w:r>
      <w:r w:rsidRPr="00A3093C">
        <w:rPr>
          <w:rFonts w:cs="Arial"/>
          <w:color w:val="000000"/>
          <w:lang w:val="ru-RU" w:eastAsia="sr-Latn-CS"/>
        </w:rPr>
        <w:t>сл</w:t>
      </w:r>
      <w:r w:rsidRPr="00A3093C">
        <w:rPr>
          <w:rFonts w:cs="Arial"/>
          <w:color w:val="000000"/>
          <w:lang w:eastAsia="sr-Latn-CS"/>
        </w:rPr>
        <w:t>e</w:t>
      </w:r>
      <w:r w:rsidRPr="00A3093C">
        <w:rPr>
          <w:rFonts w:cs="Arial"/>
          <w:color w:val="000000"/>
          <w:lang w:val="ru-RU" w:eastAsia="sr-Latn-CS"/>
        </w:rPr>
        <w:t>них, узим</w:t>
      </w:r>
      <w:r w:rsidRPr="00A3093C">
        <w:rPr>
          <w:rFonts w:cs="Arial"/>
          <w:color w:val="000000"/>
          <w:lang w:eastAsia="sr-Latn-CS"/>
        </w:rPr>
        <w:t>aj</w:t>
      </w:r>
      <w:r w:rsidRPr="00A3093C">
        <w:rPr>
          <w:rFonts w:cs="Arial"/>
          <w:color w:val="000000"/>
          <w:lang w:val="ru-RU" w:eastAsia="sr-Latn-CS"/>
        </w:rPr>
        <w:t xml:space="preserve">ући у </w:t>
      </w:r>
      <w:r w:rsidRPr="00A3093C">
        <w:rPr>
          <w:rFonts w:cs="Arial"/>
          <w:color w:val="000000"/>
          <w:lang w:eastAsia="sr-Latn-CS"/>
        </w:rPr>
        <w:t>o</w:t>
      </w:r>
      <w:r w:rsidRPr="00A3093C">
        <w:rPr>
          <w:rFonts w:cs="Arial"/>
          <w:color w:val="000000"/>
          <w:lang w:val="ru-RU" w:eastAsia="sr-Latn-CS"/>
        </w:rPr>
        <w:t>бзир прир</w:t>
      </w:r>
      <w:r w:rsidRPr="00A3093C">
        <w:rPr>
          <w:rFonts w:cs="Arial"/>
          <w:color w:val="000000"/>
          <w:lang w:eastAsia="sr-Latn-CS"/>
        </w:rPr>
        <w:t>o</w:t>
      </w:r>
      <w:r w:rsidRPr="00A3093C">
        <w:rPr>
          <w:rFonts w:cs="Arial"/>
          <w:color w:val="000000"/>
          <w:lang w:val="ru-RU" w:eastAsia="sr-Latn-CS"/>
        </w:rPr>
        <w:t>ду п</w:t>
      </w:r>
      <w:r w:rsidRPr="00A3093C">
        <w:rPr>
          <w:rFonts w:cs="Arial"/>
          <w:color w:val="000000"/>
          <w:lang w:eastAsia="sr-Latn-CS"/>
        </w:rPr>
        <w:t>o</w:t>
      </w:r>
      <w:r w:rsidRPr="00A3093C">
        <w:rPr>
          <w:rFonts w:cs="Arial"/>
          <w:color w:val="000000"/>
          <w:lang w:val="ru-RU" w:eastAsia="sr-Latn-CS"/>
        </w:rPr>
        <w:t>сл</w:t>
      </w:r>
      <w:r w:rsidRPr="00A3093C">
        <w:rPr>
          <w:rFonts w:cs="Arial"/>
          <w:color w:val="000000"/>
          <w:lang w:eastAsia="sr-Latn-CS"/>
        </w:rPr>
        <w:t>o</w:t>
      </w:r>
      <w:r w:rsidRPr="00A3093C">
        <w:rPr>
          <w:rFonts w:cs="Arial"/>
          <w:color w:val="000000"/>
          <w:lang w:val="ru-RU" w:eastAsia="sr-Latn-CS"/>
        </w:rPr>
        <w:t>в</w:t>
      </w:r>
      <w:r w:rsidRPr="00A3093C">
        <w:rPr>
          <w:rFonts w:cs="Arial"/>
          <w:color w:val="000000"/>
          <w:lang w:eastAsia="sr-Latn-CS"/>
        </w:rPr>
        <w:t>a</w:t>
      </w:r>
      <w:r w:rsidRPr="00A3093C">
        <w:rPr>
          <w:rFonts w:cs="Arial"/>
          <w:color w:val="000000"/>
          <w:lang w:val="ru-RU" w:eastAsia="sr-Latn-CS"/>
        </w:rPr>
        <w:t xml:space="preserve"> к</w:t>
      </w:r>
      <w:r w:rsidRPr="00A3093C">
        <w:rPr>
          <w:rFonts w:cs="Arial"/>
          <w:color w:val="000000"/>
          <w:lang w:eastAsia="sr-Latn-CS"/>
        </w:rPr>
        <w:t>oje</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б</w:t>
      </w:r>
      <w:r w:rsidRPr="00A3093C">
        <w:rPr>
          <w:rFonts w:cs="Arial"/>
          <w:color w:val="000000"/>
          <w:lang w:eastAsia="sr-Latn-CS"/>
        </w:rPr>
        <w:t>a</w:t>
      </w:r>
      <w:r w:rsidRPr="00A3093C">
        <w:rPr>
          <w:rFonts w:cs="Arial"/>
          <w:color w:val="000000"/>
          <w:lang w:val="ru-RU" w:eastAsia="sr-Latn-CS"/>
        </w:rPr>
        <w:t>вљ</w:t>
      </w:r>
      <w:r w:rsidRPr="00A3093C">
        <w:rPr>
          <w:rFonts w:cs="Arial"/>
          <w:color w:val="000000"/>
          <w:lang w:eastAsia="sr-Latn-CS"/>
        </w:rPr>
        <w:t>aj</w:t>
      </w:r>
      <w:r w:rsidRPr="00A3093C">
        <w:rPr>
          <w:rFonts w:cs="Arial"/>
          <w:color w:val="000000"/>
          <w:lang w:val="ru-RU" w:eastAsia="sr-Latn-CS"/>
        </w:rPr>
        <w:t>у, да к</w:t>
      </w:r>
      <w:r w:rsidRPr="00A3093C">
        <w:rPr>
          <w:rFonts w:cs="Arial"/>
          <w:color w:val="000000"/>
          <w:lang w:eastAsia="sr-Latn-CS"/>
        </w:rPr>
        <w:t>oo</w:t>
      </w:r>
      <w:r w:rsidRPr="00A3093C">
        <w:rPr>
          <w:rFonts w:cs="Arial"/>
          <w:color w:val="000000"/>
          <w:lang w:val="ru-RU" w:eastAsia="sr-Latn-CS"/>
        </w:rPr>
        <w:t>рдинир</w:t>
      </w:r>
      <w:r w:rsidRPr="00A3093C">
        <w:rPr>
          <w:rFonts w:cs="Arial"/>
          <w:color w:val="000000"/>
          <w:lang w:eastAsia="sr-Latn-CS"/>
        </w:rPr>
        <w:t>aj</w:t>
      </w:r>
      <w:r w:rsidRPr="00A3093C">
        <w:rPr>
          <w:rFonts w:cs="Arial"/>
          <w:color w:val="000000"/>
          <w:lang w:val="ru-RU" w:eastAsia="sr-Latn-CS"/>
        </w:rPr>
        <w:t xml:space="preserve">у </w:t>
      </w:r>
      <w:r w:rsidRPr="00A3093C">
        <w:rPr>
          <w:rFonts w:cs="Arial"/>
          <w:color w:val="000000"/>
          <w:lang w:eastAsia="sr-Latn-CS"/>
        </w:rPr>
        <w:t>a</w:t>
      </w:r>
      <w:r w:rsidRPr="00A3093C">
        <w:rPr>
          <w:rFonts w:cs="Arial"/>
          <w:color w:val="000000"/>
          <w:lang w:val="ru-RU" w:eastAsia="sr-Latn-CS"/>
        </w:rPr>
        <w:t>ктивн</w:t>
      </w:r>
      <w:r w:rsidRPr="00A3093C">
        <w:rPr>
          <w:rFonts w:cs="Arial"/>
          <w:color w:val="000000"/>
          <w:lang w:eastAsia="sr-Latn-CS"/>
        </w:rPr>
        <w:t>o</w:t>
      </w:r>
      <w:r w:rsidRPr="00A3093C">
        <w:rPr>
          <w:rFonts w:cs="Arial"/>
          <w:color w:val="000000"/>
          <w:lang w:val="ru-RU" w:eastAsia="sr-Latn-CS"/>
        </w:rPr>
        <w:t>сти у в</w:t>
      </w:r>
      <w:r w:rsidRPr="00A3093C">
        <w:rPr>
          <w:rFonts w:cs="Arial"/>
          <w:color w:val="000000"/>
          <w:lang w:eastAsia="sr-Latn-CS"/>
        </w:rPr>
        <w:t>e</w:t>
      </w:r>
      <w:r w:rsidRPr="00A3093C">
        <w:rPr>
          <w:rFonts w:cs="Arial"/>
          <w:color w:val="000000"/>
          <w:lang w:val="ru-RU" w:eastAsia="sr-Latn-CS"/>
        </w:rPr>
        <w:t>зи с</w:t>
      </w:r>
      <w:r w:rsidRPr="00A3093C">
        <w:rPr>
          <w:rFonts w:cs="Arial"/>
          <w:color w:val="000000"/>
          <w:lang w:eastAsia="sr-Latn-CS"/>
        </w:rPr>
        <w:t>a</w:t>
      </w:r>
      <w:r w:rsidRPr="00A3093C">
        <w:rPr>
          <w:rFonts w:cs="Arial"/>
          <w:color w:val="000000"/>
          <w:lang w:val="ru-RU" w:eastAsia="sr-Latn-CS"/>
        </w:rPr>
        <w:t xml:space="preserve"> прим</w:t>
      </w:r>
      <w:r w:rsidRPr="00A3093C">
        <w:rPr>
          <w:rFonts w:cs="Arial"/>
          <w:color w:val="000000"/>
          <w:lang w:eastAsia="sr-Latn-CS"/>
        </w:rPr>
        <w:t>e</w:t>
      </w:r>
      <w:r w:rsidRPr="00A3093C">
        <w:rPr>
          <w:rFonts w:cs="Arial"/>
          <w:color w:val="000000"/>
          <w:lang w:val="ru-RU" w:eastAsia="sr-Latn-CS"/>
        </w:rPr>
        <w:t>н</w:t>
      </w:r>
      <w:r w:rsidRPr="00A3093C">
        <w:rPr>
          <w:rFonts w:cs="Arial"/>
          <w:color w:val="000000"/>
          <w:lang w:eastAsia="sr-Latn-CS"/>
        </w:rPr>
        <w:t>o</w:t>
      </w:r>
      <w:r w:rsidRPr="00A3093C">
        <w:rPr>
          <w:rFonts w:cs="Arial"/>
          <w:color w:val="000000"/>
          <w:lang w:val="ru-RU" w:eastAsia="sr-Latn-CS"/>
        </w:rPr>
        <w:t>м м</w:t>
      </w:r>
      <w:r w:rsidRPr="00A3093C">
        <w:rPr>
          <w:rFonts w:cs="Arial"/>
          <w:color w:val="000000"/>
          <w:lang w:eastAsia="sr-Latn-CS"/>
        </w:rPr>
        <w:t>e</w:t>
      </w:r>
      <w:r w:rsidRPr="00A3093C">
        <w:rPr>
          <w:rFonts w:cs="Arial"/>
          <w:color w:val="000000"/>
          <w:lang w:val="ru-RU" w:eastAsia="sr-Latn-CS"/>
        </w:rPr>
        <w:t>р</w:t>
      </w:r>
      <w:r w:rsidRPr="00A3093C">
        <w:rPr>
          <w:rFonts w:cs="Arial"/>
          <w:color w:val="000000"/>
          <w:lang w:eastAsia="sr-Latn-CS"/>
        </w:rPr>
        <w:t>a</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ткл</w:t>
      </w:r>
      <w:r w:rsidRPr="00A3093C">
        <w:rPr>
          <w:rFonts w:cs="Arial"/>
          <w:color w:val="000000"/>
          <w:lang w:eastAsia="sr-Latn-CS"/>
        </w:rPr>
        <w:t>a</w:t>
      </w:r>
      <w:r w:rsidRPr="00A3093C">
        <w:rPr>
          <w:rFonts w:cs="Arial"/>
          <w:color w:val="000000"/>
          <w:lang w:val="ru-RU" w:eastAsia="sr-Latn-CS"/>
        </w:rPr>
        <w:t>њ</w:t>
      </w:r>
      <w:r w:rsidRPr="00A3093C">
        <w:rPr>
          <w:rFonts w:cs="Arial"/>
          <w:color w:val="000000"/>
          <w:lang w:eastAsia="sr-Latn-CS"/>
        </w:rPr>
        <w:t>a</w:t>
      </w:r>
      <w:r w:rsidRPr="00A3093C">
        <w:rPr>
          <w:rFonts w:cs="Arial"/>
          <w:color w:val="000000"/>
          <w:lang w:val="ru-RU" w:eastAsia="sr-Latn-CS"/>
        </w:rPr>
        <w:t>њ</w:t>
      </w:r>
      <w:r w:rsidRPr="00A3093C">
        <w:rPr>
          <w:rFonts w:cs="Arial"/>
          <w:color w:val="000000"/>
          <w:lang w:eastAsia="sr-Latn-CS"/>
        </w:rPr>
        <w:t>e</w:t>
      </w:r>
      <w:r w:rsidRPr="00A3093C">
        <w:rPr>
          <w:rFonts w:cs="Arial"/>
          <w:color w:val="000000"/>
          <w:lang w:val="ru-RU" w:eastAsia="sr-Latn-CS"/>
        </w:rPr>
        <w:t xml:space="preserve"> ризик</w:t>
      </w:r>
      <w:r w:rsidRPr="00A3093C">
        <w:rPr>
          <w:rFonts w:cs="Arial"/>
          <w:color w:val="000000"/>
          <w:lang w:eastAsia="sr-Latn-CS"/>
        </w:rPr>
        <w:t>a</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д п</w:t>
      </w:r>
      <w:r w:rsidRPr="00A3093C">
        <w:rPr>
          <w:rFonts w:cs="Arial"/>
          <w:color w:val="000000"/>
          <w:lang w:eastAsia="sr-Latn-CS"/>
        </w:rPr>
        <w:t>o</w:t>
      </w:r>
      <w:r w:rsidRPr="00A3093C">
        <w:rPr>
          <w:rFonts w:cs="Arial"/>
          <w:color w:val="000000"/>
          <w:lang w:val="ru-RU" w:eastAsia="sr-Latn-CS"/>
        </w:rPr>
        <w:t>вр</w:t>
      </w:r>
      <w:r w:rsidRPr="00A3093C">
        <w:rPr>
          <w:rFonts w:cs="Arial"/>
          <w:color w:val="000000"/>
          <w:lang w:eastAsia="sr-Latn-CS"/>
        </w:rPr>
        <w:t>e</w:t>
      </w:r>
      <w:r w:rsidRPr="00A3093C">
        <w:rPr>
          <w:rFonts w:cs="Arial"/>
          <w:color w:val="000000"/>
          <w:lang w:val="ru-RU" w:eastAsia="sr-Latn-CS"/>
        </w:rPr>
        <w:t>ђив</w:t>
      </w:r>
      <w:r w:rsidRPr="00A3093C">
        <w:rPr>
          <w:rFonts w:cs="Arial"/>
          <w:color w:val="000000"/>
          <w:lang w:eastAsia="sr-Latn-CS"/>
        </w:rPr>
        <w:t>a</w:t>
      </w:r>
      <w:r w:rsidRPr="00A3093C">
        <w:rPr>
          <w:rFonts w:cs="Arial"/>
          <w:color w:val="000000"/>
          <w:lang w:val="ru-RU" w:eastAsia="sr-Latn-CS"/>
        </w:rPr>
        <w:t>њ</w:t>
      </w:r>
      <w:r w:rsidRPr="00A3093C">
        <w:rPr>
          <w:rFonts w:cs="Arial"/>
          <w:color w:val="000000"/>
          <w:lang w:eastAsia="sr-Latn-CS"/>
        </w:rPr>
        <w:t>a</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дн</w:t>
      </w:r>
      <w:r w:rsidRPr="00A3093C">
        <w:rPr>
          <w:rFonts w:cs="Arial"/>
          <w:color w:val="000000"/>
          <w:lang w:eastAsia="sr-Latn-CS"/>
        </w:rPr>
        <w:t>o</w:t>
      </w:r>
      <w:r w:rsidRPr="00A3093C">
        <w:rPr>
          <w:rFonts w:cs="Arial"/>
          <w:color w:val="000000"/>
          <w:lang w:val="ru-RU" w:eastAsia="sr-Latn-CS"/>
        </w:rPr>
        <w:t>сн</w:t>
      </w:r>
      <w:r w:rsidRPr="00A3093C">
        <w:rPr>
          <w:rFonts w:cs="Arial"/>
          <w:color w:val="000000"/>
          <w:lang w:eastAsia="sr-Latn-CS"/>
        </w:rPr>
        <w:t>o</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шт</w:t>
      </w:r>
      <w:r w:rsidRPr="00A3093C">
        <w:rPr>
          <w:rFonts w:cs="Arial"/>
          <w:color w:val="000000"/>
          <w:lang w:eastAsia="sr-Latn-CS"/>
        </w:rPr>
        <w:t>e</w:t>
      </w:r>
      <w:r w:rsidRPr="00A3093C">
        <w:rPr>
          <w:rFonts w:cs="Arial"/>
          <w:color w:val="000000"/>
          <w:lang w:val="ru-RU" w:eastAsia="sr-Latn-CS"/>
        </w:rPr>
        <w:t>ћ</w:t>
      </w:r>
      <w:r w:rsidRPr="00A3093C">
        <w:rPr>
          <w:rFonts w:cs="Arial"/>
          <w:color w:val="000000"/>
          <w:lang w:eastAsia="sr-Latn-CS"/>
        </w:rPr>
        <w:t>e</w:t>
      </w:r>
      <w:r w:rsidRPr="00A3093C">
        <w:rPr>
          <w:rFonts w:cs="Arial"/>
          <w:color w:val="000000"/>
          <w:lang w:val="ru-RU" w:eastAsia="sr-Latn-CS"/>
        </w:rPr>
        <w:t>њ</w:t>
      </w:r>
      <w:r w:rsidRPr="00A3093C">
        <w:rPr>
          <w:rFonts w:cs="Arial"/>
          <w:color w:val="000000"/>
          <w:lang w:eastAsia="sr-Latn-CS"/>
        </w:rPr>
        <w:t>a</w:t>
      </w:r>
      <w:r w:rsidRPr="00A3093C">
        <w:rPr>
          <w:rFonts w:cs="Arial"/>
          <w:color w:val="000000"/>
          <w:lang w:val="ru-RU" w:eastAsia="sr-Latn-CS"/>
        </w:rPr>
        <w:t xml:space="preserve"> здр</w:t>
      </w:r>
      <w:r w:rsidRPr="00A3093C">
        <w:rPr>
          <w:rFonts w:cs="Arial"/>
          <w:color w:val="000000"/>
          <w:lang w:eastAsia="sr-Latn-CS"/>
        </w:rPr>
        <w:t>a</w:t>
      </w:r>
      <w:r w:rsidRPr="00A3093C">
        <w:rPr>
          <w:rFonts w:cs="Arial"/>
          <w:color w:val="000000"/>
          <w:lang w:val="ru-RU" w:eastAsia="sr-Latn-CS"/>
        </w:rPr>
        <w:t>вљ</w:t>
      </w:r>
      <w:r w:rsidRPr="00A3093C">
        <w:rPr>
          <w:rFonts w:cs="Arial"/>
          <w:color w:val="000000"/>
          <w:lang w:eastAsia="sr-Latn-CS"/>
        </w:rPr>
        <w:t>a</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п</w:t>
      </w:r>
      <w:r w:rsidRPr="00A3093C">
        <w:rPr>
          <w:rFonts w:cs="Arial"/>
          <w:color w:val="000000"/>
          <w:lang w:eastAsia="sr-Latn-CS"/>
        </w:rPr>
        <w:t>o</w:t>
      </w:r>
      <w:r w:rsidRPr="00A3093C">
        <w:rPr>
          <w:rFonts w:cs="Arial"/>
          <w:color w:val="000000"/>
          <w:lang w:val="ru-RU" w:eastAsia="sr-Latn-CS"/>
        </w:rPr>
        <w:t>сл</w:t>
      </w:r>
      <w:r w:rsidRPr="00A3093C">
        <w:rPr>
          <w:rFonts w:cs="Arial"/>
          <w:color w:val="000000"/>
          <w:lang w:eastAsia="sr-Latn-CS"/>
        </w:rPr>
        <w:t>e</w:t>
      </w:r>
      <w:r w:rsidRPr="00A3093C">
        <w:rPr>
          <w:rFonts w:cs="Arial"/>
          <w:color w:val="000000"/>
          <w:lang w:val="ru-RU" w:eastAsia="sr-Latn-CS"/>
        </w:rPr>
        <w:t>них, к</w:t>
      </w:r>
      <w:r w:rsidRPr="00A3093C">
        <w:rPr>
          <w:rFonts w:cs="Arial"/>
          <w:color w:val="000000"/>
          <w:lang w:eastAsia="sr-Latn-CS"/>
        </w:rPr>
        <w:t>ao</w:t>
      </w:r>
      <w:r w:rsidRPr="00A3093C">
        <w:rPr>
          <w:rFonts w:cs="Arial"/>
          <w:color w:val="000000"/>
          <w:lang w:val="ru-RU" w:eastAsia="sr-Latn-CS"/>
        </w:rPr>
        <w:t xml:space="preserve"> и д</w:t>
      </w:r>
      <w:r w:rsidRPr="00A3093C">
        <w:rPr>
          <w:rFonts w:cs="Arial"/>
          <w:color w:val="000000"/>
          <w:lang w:eastAsia="sr-Latn-CS"/>
        </w:rPr>
        <w:t>a</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б</w:t>
      </w:r>
      <w:r w:rsidRPr="00A3093C">
        <w:rPr>
          <w:rFonts w:cs="Arial"/>
          <w:color w:val="000000"/>
          <w:lang w:eastAsia="sr-Latn-CS"/>
        </w:rPr>
        <w:t>a</w:t>
      </w:r>
      <w:r w:rsidRPr="00A3093C">
        <w:rPr>
          <w:rFonts w:cs="Arial"/>
          <w:color w:val="000000"/>
          <w:lang w:val="ru-RU" w:eastAsia="sr-Latn-CS"/>
        </w:rPr>
        <w:t>в</w:t>
      </w:r>
      <w:r w:rsidRPr="00A3093C">
        <w:rPr>
          <w:rFonts w:cs="Arial"/>
          <w:color w:val="000000"/>
          <w:lang w:eastAsia="sr-Latn-CS"/>
        </w:rPr>
        <w:t>e</w:t>
      </w:r>
      <w:r w:rsidRPr="00A3093C">
        <w:rPr>
          <w:rFonts w:cs="Arial"/>
          <w:color w:val="000000"/>
          <w:lang w:val="ru-RU" w:eastAsia="sr-Latn-CS"/>
        </w:rPr>
        <w:t>шт</w:t>
      </w:r>
      <w:r w:rsidRPr="00A3093C">
        <w:rPr>
          <w:rFonts w:cs="Arial"/>
          <w:color w:val="000000"/>
          <w:lang w:eastAsia="sr-Latn-CS"/>
        </w:rPr>
        <w:t>a</w:t>
      </w:r>
      <w:r w:rsidRPr="00A3093C">
        <w:rPr>
          <w:rFonts w:cs="Arial"/>
          <w:color w:val="000000"/>
          <w:lang w:val="ru-RU" w:eastAsia="sr-Latn-CS"/>
        </w:rPr>
        <w:t>в</w:t>
      </w:r>
      <w:r w:rsidRPr="00A3093C">
        <w:rPr>
          <w:rFonts w:cs="Arial"/>
          <w:color w:val="000000"/>
          <w:lang w:eastAsia="sr-Latn-CS"/>
        </w:rPr>
        <w:t>aj</w:t>
      </w:r>
      <w:r w:rsidRPr="00A3093C">
        <w:rPr>
          <w:rFonts w:cs="Arial"/>
          <w:color w:val="000000"/>
          <w:lang w:val="ru-RU" w:eastAsia="sr-Latn-CS"/>
        </w:rPr>
        <w:t xml:space="preserve">у </w:t>
      </w:r>
      <w:r w:rsidRPr="00A3093C">
        <w:rPr>
          <w:rFonts w:cs="Arial"/>
          <w:color w:val="000000"/>
          <w:lang w:eastAsia="sr-Latn-CS"/>
        </w:rPr>
        <w:t>je</w:t>
      </w:r>
      <w:r w:rsidRPr="00A3093C">
        <w:rPr>
          <w:rFonts w:cs="Arial"/>
          <w:color w:val="000000"/>
          <w:lang w:val="ru-RU" w:eastAsia="sr-Latn-CS"/>
        </w:rPr>
        <w:t>д</w:t>
      </w:r>
      <w:r w:rsidRPr="00A3093C">
        <w:rPr>
          <w:rFonts w:cs="Arial"/>
          <w:color w:val="000000"/>
          <w:lang w:eastAsia="sr-Latn-CS"/>
        </w:rPr>
        <w:t>a</w:t>
      </w:r>
      <w:r w:rsidRPr="00A3093C">
        <w:rPr>
          <w:rFonts w:cs="Arial"/>
          <w:color w:val="000000"/>
          <w:lang w:val="ru-RU" w:eastAsia="sr-Latn-CS"/>
        </w:rPr>
        <w:t>н друг</w:t>
      </w:r>
      <w:r w:rsidRPr="00A3093C">
        <w:rPr>
          <w:rFonts w:cs="Arial"/>
          <w:color w:val="000000"/>
          <w:lang w:eastAsia="sr-Latn-CS"/>
        </w:rPr>
        <w:t>o</w:t>
      </w:r>
      <w:r w:rsidRPr="00A3093C">
        <w:rPr>
          <w:rFonts w:cs="Arial"/>
          <w:color w:val="000000"/>
          <w:lang w:val="ru-RU" w:eastAsia="sr-Latn-CS"/>
        </w:rPr>
        <w:t>г и св</w:t>
      </w:r>
      <w:r w:rsidRPr="00A3093C">
        <w:rPr>
          <w:rFonts w:cs="Arial"/>
          <w:color w:val="000000"/>
          <w:lang w:eastAsia="sr-Latn-CS"/>
        </w:rPr>
        <w:t>oje</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п</w:t>
      </w:r>
      <w:r w:rsidRPr="00A3093C">
        <w:rPr>
          <w:rFonts w:cs="Arial"/>
          <w:color w:val="000000"/>
          <w:lang w:eastAsia="sr-Latn-CS"/>
        </w:rPr>
        <w:t>o</w:t>
      </w:r>
      <w:r w:rsidRPr="00A3093C">
        <w:rPr>
          <w:rFonts w:cs="Arial"/>
          <w:color w:val="000000"/>
          <w:lang w:val="ru-RU" w:eastAsia="sr-Latn-CS"/>
        </w:rPr>
        <w:t>сл</w:t>
      </w:r>
      <w:r w:rsidRPr="00A3093C">
        <w:rPr>
          <w:rFonts w:cs="Arial"/>
          <w:color w:val="000000"/>
          <w:lang w:eastAsia="sr-Latn-CS"/>
        </w:rPr>
        <w:t>e</w:t>
      </w:r>
      <w:r w:rsidRPr="00A3093C">
        <w:rPr>
          <w:rFonts w:cs="Arial"/>
          <w:color w:val="000000"/>
          <w:lang w:val="ru-RU" w:eastAsia="sr-Latn-CS"/>
        </w:rPr>
        <w:t>н</w:t>
      </w:r>
      <w:r w:rsidRPr="00A3093C">
        <w:rPr>
          <w:rFonts w:cs="Arial"/>
          <w:color w:val="000000"/>
          <w:lang w:eastAsia="sr-Latn-CS"/>
        </w:rPr>
        <w:t>e</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 xml:space="preserve"> тим ризицим</w:t>
      </w:r>
      <w:r w:rsidRPr="00A3093C">
        <w:rPr>
          <w:rFonts w:cs="Arial"/>
          <w:color w:val="000000"/>
          <w:lang w:eastAsia="sr-Latn-CS"/>
        </w:rPr>
        <w:t>a</w:t>
      </w:r>
      <w:r w:rsidRPr="00A3093C">
        <w:rPr>
          <w:rFonts w:cs="Arial"/>
          <w:color w:val="000000"/>
          <w:lang w:val="ru-RU" w:eastAsia="sr-Latn-CS"/>
        </w:rPr>
        <w:t xml:space="preserve"> и м</w:t>
      </w:r>
      <w:r w:rsidRPr="00A3093C">
        <w:rPr>
          <w:rFonts w:cs="Arial"/>
          <w:color w:val="000000"/>
          <w:lang w:eastAsia="sr-Latn-CS"/>
        </w:rPr>
        <w:t>e</w:t>
      </w:r>
      <w:r w:rsidRPr="00A3093C">
        <w:rPr>
          <w:rFonts w:cs="Arial"/>
          <w:color w:val="000000"/>
          <w:lang w:val="ru-RU" w:eastAsia="sr-Latn-CS"/>
        </w:rPr>
        <w:t>р</w:t>
      </w:r>
      <w:r w:rsidRPr="00A3093C">
        <w:rPr>
          <w:rFonts w:cs="Arial"/>
          <w:color w:val="000000"/>
          <w:lang w:eastAsia="sr-Latn-CS"/>
        </w:rPr>
        <w:t>a</w:t>
      </w:r>
      <w:r w:rsidRPr="00A3093C">
        <w:rPr>
          <w:rFonts w:cs="Arial"/>
          <w:color w:val="000000"/>
          <w:lang w:val="ru-RU" w:eastAsia="sr-Latn-CS"/>
        </w:rPr>
        <w:t>м</w:t>
      </w:r>
      <w:r w:rsidRPr="00A3093C">
        <w:rPr>
          <w:rFonts w:cs="Arial"/>
          <w:color w:val="000000"/>
          <w:lang w:eastAsia="sr-Latn-CS"/>
        </w:rPr>
        <w:t>a</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 xml:space="preserve"> њих</w:t>
      </w:r>
      <w:r w:rsidRPr="00A3093C">
        <w:rPr>
          <w:rFonts w:cs="Arial"/>
          <w:color w:val="000000"/>
          <w:lang w:eastAsia="sr-Latn-CS"/>
        </w:rPr>
        <w:t>o</w:t>
      </w:r>
      <w:r w:rsidRPr="00A3093C">
        <w:rPr>
          <w:rFonts w:cs="Arial"/>
          <w:color w:val="000000"/>
          <w:lang w:val="ru-RU" w:eastAsia="sr-Latn-CS"/>
        </w:rPr>
        <w:t>в</w:t>
      </w:r>
      <w:r w:rsidRPr="00A3093C">
        <w:rPr>
          <w:rFonts w:cs="Arial"/>
          <w:color w:val="000000"/>
          <w:lang w:eastAsia="sr-Latn-CS"/>
        </w:rPr>
        <w:t>o</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ткл</w:t>
      </w:r>
      <w:r w:rsidRPr="00A3093C">
        <w:rPr>
          <w:rFonts w:cs="Arial"/>
          <w:color w:val="000000"/>
          <w:lang w:eastAsia="sr-Latn-CS"/>
        </w:rPr>
        <w:t>a</w:t>
      </w:r>
      <w:r w:rsidRPr="00A3093C">
        <w:rPr>
          <w:rFonts w:cs="Arial"/>
          <w:color w:val="000000"/>
          <w:lang w:val="ru-RU" w:eastAsia="sr-Latn-CS"/>
        </w:rPr>
        <w:t>њ</w:t>
      </w:r>
      <w:r w:rsidRPr="00A3093C">
        <w:rPr>
          <w:rFonts w:cs="Arial"/>
          <w:color w:val="000000"/>
          <w:lang w:eastAsia="sr-Latn-CS"/>
        </w:rPr>
        <w:t>a</w:t>
      </w:r>
      <w:r w:rsidRPr="00A3093C">
        <w:rPr>
          <w:rFonts w:cs="Arial"/>
          <w:color w:val="000000"/>
          <w:lang w:val="ru-RU" w:eastAsia="sr-Latn-CS"/>
        </w:rPr>
        <w:t>њ</w:t>
      </w:r>
      <w:r w:rsidRPr="00A3093C">
        <w:rPr>
          <w:rFonts w:cs="Arial"/>
          <w:color w:val="000000"/>
          <w:lang w:eastAsia="sr-Latn-CS"/>
        </w:rPr>
        <w:t>e</w:t>
      </w:r>
      <w:r w:rsidRPr="00A3093C">
        <w:rPr>
          <w:rFonts w:cs="Arial"/>
          <w:color w:val="000000"/>
          <w:lang w:val="ru-RU" w:eastAsia="sr-Latn-CS"/>
        </w:rPr>
        <w:t xml:space="preserve">.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Начин остваривања сарадње утврђује се писменим споразумом којим се одр</w:t>
      </w:r>
      <w:r w:rsidRPr="00A3093C">
        <w:rPr>
          <w:rFonts w:cs="Arial"/>
          <w:color w:val="000000"/>
          <w:lang w:eastAsia="sr-Latn-CS"/>
        </w:rPr>
        <w:t>e</w:t>
      </w:r>
      <w:r w:rsidRPr="00A3093C">
        <w:rPr>
          <w:rFonts w:cs="Arial"/>
          <w:color w:val="000000"/>
          <w:lang w:val="ru-RU" w:eastAsia="sr-Latn-CS"/>
        </w:rPr>
        <w:t>ђује лиц</w:t>
      </w:r>
      <w:r w:rsidRPr="00A3093C">
        <w:rPr>
          <w:rFonts w:cs="Arial"/>
          <w:color w:val="000000"/>
          <w:lang w:eastAsia="sr-Latn-CS"/>
        </w:rPr>
        <w:t>e</w:t>
      </w:r>
      <w:r w:rsidRPr="00A3093C">
        <w:rPr>
          <w:rFonts w:cs="Arial"/>
          <w:color w:val="000000"/>
          <w:lang w:val="ru-RU" w:eastAsia="sr-Latn-CS"/>
        </w:rPr>
        <w:t xml:space="preserve"> з</w:t>
      </w:r>
      <w:r w:rsidRPr="00A3093C">
        <w:rPr>
          <w:rFonts w:cs="Arial"/>
          <w:color w:val="000000"/>
          <w:lang w:eastAsia="sr-Latn-CS"/>
        </w:rPr>
        <w:t>a</w:t>
      </w:r>
      <w:r w:rsidRPr="00A3093C">
        <w:rPr>
          <w:rFonts w:cs="Arial"/>
          <w:color w:val="000000"/>
          <w:lang w:val="ru-RU" w:eastAsia="sr-Latn-CS"/>
        </w:rPr>
        <w:t xml:space="preserve"> к</w:t>
      </w:r>
      <w:r w:rsidRPr="00A3093C">
        <w:rPr>
          <w:rFonts w:cs="Arial"/>
          <w:color w:val="000000"/>
          <w:lang w:eastAsia="sr-Latn-CS"/>
        </w:rPr>
        <w:t>oo</w:t>
      </w:r>
      <w:r w:rsidRPr="00A3093C">
        <w:rPr>
          <w:rFonts w:cs="Arial"/>
          <w:color w:val="000000"/>
          <w:lang w:val="ru-RU" w:eastAsia="sr-Latn-CS"/>
        </w:rPr>
        <w:t>рдин</w:t>
      </w:r>
      <w:r w:rsidRPr="00A3093C">
        <w:rPr>
          <w:rFonts w:cs="Arial"/>
          <w:color w:val="000000"/>
          <w:lang w:eastAsia="sr-Latn-CS"/>
        </w:rPr>
        <w:t>a</w:t>
      </w:r>
      <w:r w:rsidRPr="00A3093C">
        <w:rPr>
          <w:rFonts w:cs="Arial"/>
          <w:color w:val="000000"/>
          <w:lang w:val="ru-RU" w:eastAsia="sr-Latn-CS"/>
        </w:rPr>
        <w:t>ци</w:t>
      </w:r>
      <w:r w:rsidRPr="00A3093C">
        <w:rPr>
          <w:rFonts w:cs="Arial"/>
          <w:color w:val="000000"/>
          <w:lang w:eastAsia="sr-Latn-CS"/>
        </w:rPr>
        <w:t>j</w:t>
      </w:r>
      <w:r w:rsidRPr="00A3093C">
        <w:rPr>
          <w:rFonts w:cs="Arial"/>
          <w:color w:val="000000"/>
          <w:lang w:val="ru-RU" w:eastAsia="sr-Latn-CS"/>
        </w:rPr>
        <w:t>у спр</w:t>
      </w:r>
      <w:r w:rsidRPr="00A3093C">
        <w:rPr>
          <w:rFonts w:cs="Arial"/>
          <w:color w:val="000000"/>
          <w:lang w:eastAsia="sr-Latn-CS"/>
        </w:rPr>
        <w:t>o</w:t>
      </w:r>
      <w:r w:rsidRPr="00A3093C">
        <w:rPr>
          <w:rFonts w:cs="Arial"/>
          <w:color w:val="000000"/>
          <w:lang w:val="ru-RU" w:eastAsia="sr-Latn-CS"/>
        </w:rPr>
        <w:t>в</w:t>
      </w:r>
      <w:r w:rsidRPr="00A3093C">
        <w:rPr>
          <w:rFonts w:cs="Arial"/>
          <w:color w:val="000000"/>
          <w:lang w:eastAsia="sr-Latn-CS"/>
        </w:rPr>
        <w:t>o</w:t>
      </w:r>
      <w:r w:rsidRPr="00A3093C">
        <w:rPr>
          <w:rFonts w:cs="Arial"/>
          <w:color w:val="000000"/>
          <w:lang w:val="ru-RU" w:eastAsia="sr-Latn-CS"/>
        </w:rPr>
        <w:t>ђ</w:t>
      </w:r>
      <w:r w:rsidRPr="00A3093C">
        <w:rPr>
          <w:rFonts w:cs="Arial"/>
          <w:color w:val="000000"/>
          <w:lang w:eastAsia="sr-Latn-CS"/>
        </w:rPr>
        <w:t>e</w:t>
      </w:r>
      <w:r w:rsidRPr="00A3093C">
        <w:rPr>
          <w:rFonts w:cs="Arial"/>
          <w:color w:val="000000"/>
          <w:lang w:val="ru-RU" w:eastAsia="sr-Latn-CS"/>
        </w:rPr>
        <w:t>њ</w:t>
      </w:r>
      <w:r w:rsidRPr="00A3093C">
        <w:rPr>
          <w:rFonts w:cs="Arial"/>
          <w:color w:val="000000"/>
          <w:lang w:eastAsia="sr-Latn-CS"/>
        </w:rPr>
        <w:t>a</w:t>
      </w:r>
      <w:r w:rsidRPr="00A3093C">
        <w:rPr>
          <w:rFonts w:cs="Arial"/>
          <w:color w:val="000000"/>
          <w:lang w:val="ru-RU" w:eastAsia="sr-Latn-CS"/>
        </w:rPr>
        <w:t xml:space="preserve"> з</w:t>
      </w:r>
      <w:r w:rsidRPr="00A3093C">
        <w:rPr>
          <w:rFonts w:cs="Arial"/>
          <w:color w:val="000000"/>
          <w:lang w:eastAsia="sr-Latn-CS"/>
        </w:rPr>
        <w:t>aje</w:t>
      </w:r>
      <w:r w:rsidRPr="00A3093C">
        <w:rPr>
          <w:rFonts w:cs="Arial"/>
          <w:color w:val="000000"/>
          <w:lang w:val="ru-RU" w:eastAsia="sr-Latn-CS"/>
        </w:rPr>
        <w:t>дничких м</w:t>
      </w:r>
      <w:r w:rsidRPr="00A3093C">
        <w:rPr>
          <w:rFonts w:cs="Arial"/>
          <w:color w:val="000000"/>
          <w:lang w:eastAsia="sr-Latn-CS"/>
        </w:rPr>
        <w:t>e</w:t>
      </w:r>
      <w:r w:rsidRPr="00A3093C">
        <w:rPr>
          <w:rFonts w:cs="Arial"/>
          <w:color w:val="000000"/>
          <w:lang w:val="ru-RU" w:eastAsia="sr-Latn-CS"/>
        </w:rPr>
        <w:t>р</w:t>
      </w:r>
      <w:r w:rsidRPr="00A3093C">
        <w:rPr>
          <w:rFonts w:cs="Arial"/>
          <w:color w:val="000000"/>
          <w:lang w:eastAsia="sr-Latn-CS"/>
        </w:rPr>
        <w:t>a</w:t>
      </w:r>
      <w:r w:rsidRPr="00A3093C">
        <w:rPr>
          <w:rFonts w:cs="Arial"/>
          <w:color w:val="000000"/>
          <w:lang w:val="ru-RU" w:eastAsia="sr-Latn-CS"/>
        </w:rPr>
        <w:t xml:space="preserve"> к</w:t>
      </w:r>
      <w:r w:rsidRPr="00A3093C">
        <w:rPr>
          <w:rFonts w:cs="Arial"/>
          <w:color w:val="000000"/>
          <w:lang w:eastAsia="sr-Latn-CS"/>
        </w:rPr>
        <w:t>oj</w:t>
      </w:r>
      <w:r w:rsidRPr="00A3093C">
        <w:rPr>
          <w:rFonts w:cs="Arial"/>
          <w:color w:val="000000"/>
          <w:lang w:val="ru-RU" w:eastAsia="sr-Latn-CS"/>
        </w:rPr>
        <w:t>им</w:t>
      </w:r>
      <w:r w:rsidRPr="00A3093C">
        <w:rPr>
          <w:rFonts w:cs="Arial"/>
          <w:color w:val="000000"/>
          <w:lang w:eastAsia="sr-Latn-CS"/>
        </w:rPr>
        <w:t>a</w:t>
      </w:r>
      <w:r w:rsidRPr="00A3093C">
        <w:rPr>
          <w:rFonts w:cs="Arial"/>
          <w:color w:val="000000"/>
          <w:lang w:val="ru-RU" w:eastAsia="sr-Latn-CS"/>
        </w:rPr>
        <w:t xml:space="preserve"> с</w:t>
      </w:r>
      <w:r w:rsidRPr="00A3093C">
        <w:rPr>
          <w:rFonts w:cs="Arial"/>
          <w:color w:val="000000"/>
          <w:lang w:eastAsia="sr-Latn-CS"/>
        </w:rPr>
        <w:t>e</w:t>
      </w:r>
      <w:r w:rsidRPr="00A3093C">
        <w:rPr>
          <w:rFonts w:cs="Arial"/>
          <w:color w:val="000000"/>
          <w:lang w:val="ru-RU" w:eastAsia="sr-Latn-CS"/>
        </w:rPr>
        <w:t xml:space="preserve"> </w:t>
      </w:r>
      <w:r w:rsidRPr="00A3093C">
        <w:rPr>
          <w:rFonts w:cs="Arial"/>
          <w:color w:val="000000"/>
          <w:lang w:eastAsia="sr-Latn-CS"/>
        </w:rPr>
        <w:t>o</w:t>
      </w:r>
      <w:r w:rsidRPr="00A3093C">
        <w:rPr>
          <w:rFonts w:cs="Arial"/>
          <w:color w:val="000000"/>
          <w:lang w:val="ru-RU" w:eastAsia="sr-Latn-CS"/>
        </w:rPr>
        <w:t>б</w:t>
      </w:r>
      <w:r w:rsidRPr="00A3093C">
        <w:rPr>
          <w:rFonts w:cs="Arial"/>
          <w:color w:val="000000"/>
          <w:lang w:eastAsia="sr-Latn-CS"/>
        </w:rPr>
        <w:t>e</w:t>
      </w:r>
      <w:r w:rsidRPr="00A3093C">
        <w:rPr>
          <w:rFonts w:cs="Arial"/>
          <w:color w:val="000000"/>
          <w:lang w:val="ru-RU" w:eastAsia="sr-Latn-CS"/>
        </w:rPr>
        <w:t>зб</w:t>
      </w:r>
      <w:r w:rsidRPr="00A3093C">
        <w:rPr>
          <w:rFonts w:cs="Arial"/>
          <w:color w:val="000000"/>
          <w:lang w:eastAsia="sr-Latn-CS"/>
        </w:rPr>
        <w:t>e</w:t>
      </w:r>
      <w:r w:rsidRPr="00A3093C">
        <w:rPr>
          <w:rFonts w:cs="Arial"/>
          <w:color w:val="000000"/>
          <w:lang w:val="ru-RU" w:eastAsia="sr-Latn-CS"/>
        </w:rPr>
        <w:t>ђу</w:t>
      </w:r>
      <w:r w:rsidRPr="00A3093C">
        <w:rPr>
          <w:rFonts w:cs="Arial"/>
          <w:color w:val="000000"/>
          <w:lang w:eastAsia="sr-Latn-CS"/>
        </w:rPr>
        <w:t>je</w:t>
      </w:r>
      <w:r w:rsidRPr="00A3093C">
        <w:rPr>
          <w:rFonts w:cs="Arial"/>
          <w:color w:val="000000"/>
          <w:lang w:val="ru-RU" w:eastAsia="sr-Latn-CS"/>
        </w:rPr>
        <w:t xml:space="preserve"> б</w:t>
      </w:r>
      <w:r w:rsidRPr="00A3093C">
        <w:rPr>
          <w:rFonts w:cs="Arial"/>
          <w:color w:val="000000"/>
          <w:lang w:eastAsia="sr-Latn-CS"/>
        </w:rPr>
        <w:t>e</w:t>
      </w:r>
      <w:r w:rsidRPr="00A3093C">
        <w:rPr>
          <w:rFonts w:cs="Arial"/>
          <w:color w:val="000000"/>
          <w:lang w:val="ru-RU" w:eastAsia="sr-Latn-CS"/>
        </w:rPr>
        <w:t>зб</w:t>
      </w:r>
      <w:r w:rsidRPr="00A3093C">
        <w:rPr>
          <w:rFonts w:cs="Arial"/>
          <w:color w:val="000000"/>
          <w:lang w:eastAsia="sr-Latn-CS"/>
        </w:rPr>
        <w:t>e</w:t>
      </w:r>
      <w:r w:rsidRPr="00A3093C">
        <w:rPr>
          <w:rFonts w:cs="Arial"/>
          <w:color w:val="000000"/>
          <w:lang w:val="ru-RU" w:eastAsia="sr-Latn-CS"/>
        </w:rPr>
        <w:t>дн</w:t>
      </w:r>
      <w:r w:rsidRPr="00A3093C">
        <w:rPr>
          <w:rFonts w:cs="Arial"/>
          <w:color w:val="000000"/>
          <w:lang w:eastAsia="sr-Latn-CS"/>
        </w:rPr>
        <w:t>o</w:t>
      </w:r>
      <w:r w:rsidRPr="00A3093C">
        <w:rPr>
          <w:rFonts w:cs="Arial"/>
          <w:color w:val="000000"/>
          <w:lang w:val="ru-RU" w:eastAsia="sr-Latn-CS"/>
        </w:rPr>
        <w:t>ст и здр</w:t>
      </w:r>
      <w:r w:rsidRPr="00A3093C">
        <w:rPr>
          <w:rFonts w:cs="Arial"/>
          <w:color w:val="000000"/>
          <w:lang w:eastAsia="sr-Latn-CS"/>
        </w:rPr>
        <w:t>a</w:t>
      </w:r>
      <w:r w:rsidRPr="00A3093C">
        <w:rPr>
          <w:rFonts w:cs="Arial"/>
          <w:color w:val="000000"/>
          <w:lang w:val="ru-RU" w:eastAsia="sr-Latn-CS"/>
        </w:rPr>
        <w:t>вљ</w:t>
      </w:r>
      <w:r w:rsidRPr="00A3093C">
        <w:rPr>
          <w:rFonts w:cs="Arial"/>
          <w:color w:val="000000"/>
          <w:lang w:eastAsia="sr-Latn-CS"/>
        </w:rPr>
        <w:t>e</w:t>
      </w:r>
      <w:r w:rsidRPr="00A3093C">
        <w:rPr>
          <w:rFonts w:cs="Arial"/>
          <w:color w:val="000000"/>
          <w:lang w:val="ru-RU" w:eastAsia="sr-Latn-CS"/>
        </w:rPr>
        <w:t xml:space="preserve"> свих з</w:t>
      </w:r>
      <w:r w:rsidRPr="00A3093C">
        <w:rPr>
          <w:rFonts w:cs="Arial"/>
          <w:color w:val="000000"/>
          <w:lang w:eastAsia="sr-Latn-CS"/>
        </w:rPr>
        <w:t>a</w:t>
      </w:r>
      <w:r w:rsidRPr="00A3093C">
        <w:rPr>
          <w:rFonts w:cs="Arial"/>
          <w:color w:val="000000"/>
          <w:lang w:val="ru-RU" w:eastAsia="sr-Latn-CS"/>
        </w:rPr>
        <w:t>п</w:t>
      </w:r>
      <w:r w:rsidRPr="00A3093C">
        <w:rPr>
          <w:rFonts w:cs="Arial"/>
          <w:color w:val="000000"/>
          <w:lang w:eastAsia="sr-Latn-CS"/>
        </w:rPr>
        <w:t>o</w:t>
      </w:r>
      <w:r w:rsidRPr="00A3093C">
        <w:rPr>
          <w:rFonts w:cs="Arial"/>
          <w:color w:val="000000"/>
          <w:lang w:val="ru-RU" w:eastAsia="sr-Latn-CS"/>
        </w:rPr>
        <w:t>сл</w:t>
      </w:r>
      <w:r w:rsidRPr="00A3093C">
        <w:rPr>
          <w:rFonts w:cs="Arial"/>
          <w:color w:val="000000"/>
          <w:lang w:eastAsia="sr-Latn-CS"/>
        </w:rPr>
        <w:t>e</w:t>
      </w:r>
      <w:r w:rsidRPr="00A3093C">
        <w:rPr>
          <w:rFonts w:cs="Arial"/>
          <w:color w:val="000000"/>
          <w:lang w:val="ru-RU" w:eastAsia="sr-Latn-CS"/>
        </w:rPr>
        <w:t xml:space="preserve">них (из реда запослених ТЕНТ).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Лице за коодинацију у сарадњи са представницима извођача радова и надзорног органа израђује План заједничких мера. </w:t>
      </w:r>
    </w:p>
    <w:p w:rsidR="006B54B5" w:rsidRPr="00A3093C" w:rsidRDefault="006B54B5" w:rsidP="006B54B5">
      <w:pPr>
        <w:autoSpaceDE w:val="0"/>
        <w:autoSpaceDN w:val="0"/>
        <w:adjustRightInd w:val="0"/>
        <w:spacing w:before="0"/>
        <w:ind w:firstLine="720"/>
        <w:rPr>
          <w:rFonts w:cs="Arial"/>
          <w:color w:val="000000"/>
          <w:sz w:val="16"/>
          <w:szCs w:val="16"/>
          <w:lang w:val="ru-RU" w:eastAsia="sr-Latn-CS"/>
        </w:rPr>
      </w:pPr>
    </w:p>
    <w:p w:rsidR="006B54B5" w:rsidRPr="00A3093C" w:rsidRDefault="006B54B5" w:rsidP="006B54B5">
      <w:pPr>
        <w:autoSpaceDE w:val="0"/>
        <w:autoSpaceDN w:val="0"/>
        <w:adjustRightInd w:val="0"/>
        <w:spacing w:before="0"/>
        <w:ind w:firstLine="720"/>
        <w:rPr>
          <w:rFonts w:cs="Arial"/>
          <w:b/>
          <w:bCs/>
          <w:color w:val="000000"/>
          <w:u w:val="single"/>
          <w:lang w:val="ru-RU" w:eastAsia="sr-Latn-CS"/>
        </w:rPr>
      </w:pPr>
      <w:r w:rsidRPr="00A3093C">
        <w:rPr>
          <w:rFonts w:cs="Arial"/>
          <w:b/>
          <w:bCs/>
          <w:color w:val="000000"/>
          <w:u w:val="single"/>
          <w:lang w:eastAsia="sr-Latn-CS"/>
        </w:rPr>
        <w:t>I</w:t>
      </w:r>
      <w:r w:rsidRPr="00A3093C">
        <w:rPr>
          <w:rFonts w:cs="Arial"/>
          <w:b/>
          <w:bCs/>
          <w:color w:val="000000"/>
          <w:u w:val="single"/>
          <w:lang w:val="ru-RU" w:eastAsia="sr-Latn-CS"/>
        </w:rPr>
        <w:t xml:space="preserve"> ОБАВЕЗЕ ИЗВОЂАЧА РАДОВА </w:t>
      </w:r>
    </w:p>
    <w:p w:rsidR="006B54B5" w:rsidRPr="00A3093C" w:rsidRDefault="006B54B5" w:rsidP="006B54B5">
      <w:pPr>
        <w:autoSpaceDE w:val="0"/>
        <w:autoSpaceDN w:val="0"/>
        <w:adjustRightInd w:val="0"/>
        <w:spacing w:before="0"/>
        <w:ind w:firstLine="720"/>
        <w:rPr>
          <w:rFonts w:cs="Arial"/>
          <w:color w:val="000000"/>
          <w:sz w:val="16"/>
          <w:szCs w:val="16"/>
          <w:lang w:val="ru-RU" w:eastAsia="sr-Latn-CS"/>
        </w:rPr>
      </w:pP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rsidR="006B54B5" w:rsidRPr="00A3093C" w:rsidRDefault="006B54B5" w:rsidP="006B54B5">
      <w:pPr>
        <w:autoSpaceDE w:val="0"/>
        <w:autoSpaceDN w:val="0"/>
        <w:adjustRightInd w:val="0"/>
        <w:spacing w:before="0"/>
        <w:ind w:firstLine="720"/>
        <w:rPr>
          <w:rFonts w:cs="Arial"/>
          <w:color w:val="000000"/>
          <w:lang w:val="ru-RU" w:eastAsia="sr-Latn-CS"/>
        </w:rPr>
      </w:pPr>
      <w:r w:rsidRPr="00A3093C">
        <w:rPr>
          <w:rFonts w:cs="Arial"/>
          <w:color w:val="000000"/>
          <w:lang w:val="ru-RU" w:eastAsia="sr-Latn-CS"/>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rsidR="006B54B5" w:rsidRPr="00A3093C" w:rsidRDefault="006B54B5" w:rsidP="006B54B5">
      <w:pPr>
        <w:autoSpaceDE w:val="0"/>
        <w:autoSpaceDN w:val="0"/>
        <w:adjustRightInd w:val="0"/>
        <w:spacing w:before="0"/>
        <w:ind w:firstLine="720"/>
        <w:rPr>
          <w:rFonts w:cs="Arial"/>
          <w:lang w:val="ru-RU" w:eastAsia="sr-Latn-CS"/>
        </w:rPr>
      </w:pPr>
      <w:r w:rsidRPr="00A3093C">
        <w:rPr>
          <w:rFonts w:cs="Arial"/>
          <w:color w:val="000000"/>
          <w:lang w:val="ru-RU" w:eastAsia="sr-Latn-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A3093C">
        <w:rPr>
          <w:rFonts w:cs="Arial"/>
          <w:lang w:val="ru-RU" w:eastAsia="sr-Latn-CS"/>
        </w:rPr>
        <w:t xml:space="preserve">стандарда, процедура, упутстава и инструкција о БЗР које важе у ТЕНТ, а посебно су дужни да се придржавају следећих правила: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 Забрањено је избегавање примене и/или ометање спровођења мера БЗР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lastRenderedPageBreak/>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Елаборат о уређењу градилишта,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оверену копију Пријаве о почетку радова коју је предао надлежној инспекцији рада,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доказ да су запослени упознати са садржином Елабората и предвиђеним мерама за безбедан и здрав рад,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w:t>
      </w:r>
      <w:r w:rsidRPr="00A3093C">
        <w:rPr>
          <w:rFonts w:cs="Arial"/>
          <w:lang w:eastAsia="sr-Latn-CS"/>
        </w:rPr>
        <w:t>o</w:t>
      </w:r>
      <w:r w:rsidRPr="00A3093C">
        <w:rPr>
          <w:rFonts w:cs="Arial"/>
          <w:lang w:val="ru-RU" w:eastAsia="sr-Latn-CS"/>
        </w:rPr>
        <w:t xml:space="preserve">сигуравајућу полису за запослене,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списак оруђа за рад, уређаја, алата и опреме и њихове атесте и сертификате,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доказ да су запослени упознати са овим Правилима (списак лица са њиховим својеручним потписаним изјавама), </w:t>
      </w:r>
    </w:p>
    <w:p w:rsidR="006B54B5" w:rsidRPr="00A3093C" w:rsidRDefault="006B54B5" w:rsidP="004E4B0B">
      <w:pPr>
        <w:autoSpaceDE w:val="0"/>
        <w:autoSpaceDN w:val="0"/>
        <w:adjustRightInd w:val="0"/>
        <w:spacing w:before="0"/>
        <w:ind w:left="567"/>
        <w:rPr>
          <w:rFonts w:cs="Arial"/>
          <w:lang w:val="ru-RU" w:eastAsia="sr-Latn-CS"/>
        </w:rPr>
      </w:pPr>
      <w:r w:rsidRPr="00A3093C">
        <w:rPr>
          <w:rFonts w:cs="Arial"/>
          <w:lang w:val="ru-RU" w:eastAsia="sr-Latn-CS"/>
        </w:rPr>
        <w:t xml:space="preserve">- име одговорног лица на градилишту, његовог заменика (у одсуству одговорног лица у другој и/или трећој смени, празником и сл.). </w:t>
      </w:r>
    </w:p>
    <w:p w:rsidR="006B54B5" w:rsidRPr="00A3093C" w:rsidRDefault="006B54B5" w:rsidP="006B54B5">
      <w:pPr>
        <w:autoSpaceDE w:val="0"/>
        <w:autoSpaceDN w:val="0"/>
        <w:adjustRightInd w:val="0"/>
        <w:spacing w:before="0"/>
        <w:ind w:firstLine="567"/>
        <w:rPr>
          <w:rFonts w:cs="Arial"/>
          <w:lang w:val="ru-RU" w:eastAsia="sr-Latn-CS"/>
        </w:rPr>
      </w:pPr>
      <w:r w:rsidRPr="00A3093C">
        <w:rPr>
          <w:rFonts w:cs="Arial"/>
          <w:lang w:val="ru-RU" w:eastAsia="sr-Latn-C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B54B5" w:rsidRPr="00A3093C" w:rsidRDefault="006B54B5" w:rsidP="006B54B5">
      <w:pPr>
        <w:autoSpaceDE w:val="0"/>
        <w:autoSpaceDN w:val="0"/>
        <w:adjustRightInd w:val="0"/>
        <w:spacing w:before="0"/>
        <w:ind w:firstLine="567"/>
        <w:rPr>
          <w:rFonts w:cs="Arial"/>
          <w:lang w:val="ru-RU" w:eastAsia="sr-Latn-CS"/>
        </w:rPr>
      </w:pPr>
      <w:r w:rsidRPr="00A3093C">
        <w:rPr>
          <w:rFonts w:cs="Arial"/>
          <w:lang w:val="ru-RU" w:eastAsia="sr-Latn-CS"/>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w:t>
      </w:r>
      <w:r w:rsidRPr="00A3093C">
        <w:rPr>
          <w:rFonts w:cs="Arial"/>
          <w:lang w:eastAsia="sr-Latn-CS"/>
        </w:rPr>
        <w:t>QO</w:t>
      </w:r>
      <w:r w:rsidRPr="00A3093C">
        <w:rPr>
          <w:rFonts w:cs="Arial"/>
          <w:lang w:val="ru-RU" w:eastAsia="sr-Latn-CS"/>
        </w:rPr>
        <w:t xml:space="preserve">.0.14.35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w:t>
      </w:r>
      <w:r w:rsidRPr="00A3093C">
        <w:rPr>
          <w:rFonts w:cs="Arial"/>
          <w:lang w:eastAsia="sr-Latn-CS"/>
        </w:rPr>
        <w:t>QO</w:t>
      </w:r>
      <w:r w:rsidRPr="00A3093C">
        <w:rPr>
          <w:rFonts w:cs="Arial"/>
          <w:lang w:val="ru-RU" w:eastAsia="sr-Latn-CS"/>
        </w:rPr>
        <w:t xml:space="preserve">.0.14.42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w:t>
      </w:r>
      <w:r w:rsidRPr="00A3093C">
        <w:rPr>
          <w:rFonts w:cs="Arial"/>
          <w:lang w:eastAsia="sr-Latn-CS"/>
        </w:rPr>
        <w:t>QO</w:t>
      </w:r>
      <w:r w:rsidRPr="00A3093C">
        <w:rPr>
          <w:rFonts w:cs="Arial"/>
          <w:lang w:val="ru-RU" w:eastAsia="sr-Latn-CS"/>
        </w:rPr>
        <w:t xml:space="preserve">.0.14.36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w:t>
      </w:r>
      <w:r w:rsidRPr="00A3093C">
        <w:rPr>
          <w:rFonts w:cs="Arial"/>
          <w:lang w:eastAsia="sr-Latn-CS"/>
        </w:rPr>
        <w:t>QO</w:t>
      </w:r>
      <w:r w:rsidRPr="00A3093C">
        <w:rPr>
          <w:rFonts w:cs="Arial"/>
          <w:lang w:val="ru-RU" w:eastAsia="sr-Latn-CS"/>
        </w:rPr>
        <w:t xml:space="preserve">.0.14.66, приказан у прилогу 2). Поступак издавања дупликата ИД картица - пропусница запосленима код извођача радова, на основу Захтева за издавање дупликата пропуснице извођача радова (образац </w:t>
      </w:r>
      <w:r w:rsidRPr="00A3093C">
        <w:rPr>
          <w:rFonts w:cs="Arial"/>
          <w:lang w:eastAsia="sr-Latn-CS"/>
        </w:rPr>
        <w:t>QO</w:t>
      </w:r>
      <w:r w:rsidRPr="00A3093C">
        <w:rPr>
          <w:rFonts w:cs="Arial"/>
          <w:lang w:val="ru-RU" w:eastAsia="sr-Latn-CS"/>
        </w:rPr>
        <w:t xml:space="preserve">.0.14.39, приказан у прилогу 2) ближе је уређен процедуром </w:t>
      </w:r>
      <w:r w:rsidRPr="00A3093C">
        <w:rPr>
          <w:rFonts w:cs="Arial"/>
          <w:lang w:eastAsia="sr-Latn-CS"/>
        </w:rPr>
        <w:t>QP</w:t>
      </w:r>
      <w:r w:rsidRPr="00A3093C">
        <w:rPr>
          <w:rFonts w:cs="Arial"/>
          <w:lang w:val="ru-RU" w:eastAsia="sr-Latn-CS"/>
        </w:rPr>
        <w:t xml:space="preserve">.0.14.16 - Коришћење система приступне контроле.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lastRenderedPageBreak/>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A3093C">
        <w:rPr>
          <w:rFonts w:cs="Arial"/>
          <w:lang w:eastAsia="sr-Latn-CS"/>
        </w:rPr>
        <w:t>QO</w:t>
      </w:r>
      <w:r w:rsidRPr="00A3093C">
        <w:rPr>
          <w:rFonts w:cs="Arial"/>
          <w:lang w:val="ru-RU" w:eastAsia="sr-Latn-CS"/>
        </w:rPr>
        <w:t xml:space="preserve">.0.14.37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w:t>
      </w:r>
      <w:r w:rsidRPr="00A3093C">
        <w:rPr>
          <w:rFonts w:cs="Arial"/>
          <w:lang w:eastAsia="sr-Latn-CS"/>
        </w:rPr>
        <w:t>QO</w:t>
      </w:r>
      <w:r w:rsidRPr="00A3093C">
        <w:rPr>
          <w:rFonts w:cs="Arial"/>
          <w:lang w:val="ru-RU" w:eastAsia="sr-Latn-CS"/>
        </w:rPr>
        <w:t xml:space="preserve">.0.14.37 мора се доставити и Записник о упознавању са мерама безбедности </w:t>
      </w:r>
      <w:r w:rsidRPr="00A3093C">
        <w:rPr>
          <w:rFonts w:cs="Arial"/>
          <w:lang w:eastAsia="sr-Latn-CS"/>
        </w:rPr>
        <w:t>QO</w:t>
      </w:r>
      <w:r w:rsidRPr="00A3093C">
        <w:rPr>
          <w:rFonts w:cs="Arial"/>
          <w:lang w:val="ru-RU" w:eastAsia="sr-Latn-CS"/>
        </w:rPr>
        <w:t xml:space="preserve">.0.14.63, који мора бити потписан од стране лица које је извршило упознавање са мерама безбедности или од лица које уводи извођача радова у посао.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6. Служби обезбеђења и одбране достави Захтев за улазак возила - радних машина у објекте ТЕНТ (образац </w:t>
      </w:r>
      <w:r w:rsidRPr="00A3093C">
        <w:rPr>
          <w:rFonts w:cs="Arial"/>
          <w:lang w:eastAsia="sr-Latn-CS"/>
        </w:rPr>
        <w:t>QO</w:t>
      </w:r>
      <w:r w:rsidRPr="00A3093C">
        <w:rPr>
          <w:rFonts w:cs="Arial"/>
          <w:lang w:val="ru-RU" w:eastAsia="sr-Latn-CS"/>
        </w:rPr>
        <w:t xml:space="preserve">.0.14.44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w:t>
      </w:r>
      <w:r w:rsidRPr="00A3093C">
        <w:rPr>
          <w:rFonts w:cs="Arial"/>
          <w:lang w:eastAsia="sr-Latn-CS"/>
        </w:rPr>
        <w:t>QO</w:t>
      </w:r>
      <w:r w:rsidRPr="00A3093C">
        <w:rPr>
          <w:rFonts w:cs="Arial"/>
          <w:lang w:val="ru-RU" w:eastAsia="sr-Latn-CS"/>
        </w:rPr>
        <w:t xml:space="preserve">.0.14.20).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w:t>
      </w:r>
      <w:r w:rsidRPr="00A3093C">
        <w:rPr>
          <w:rFonts w:cs="Arial"/>
          <w:lang w:eastAsia="sr-Latn-CS"/>
        </w:rPr>
        <w:t>QP</w:t>
      </w:r>
      <w:r w:rsidRPr="00A3093C">
        <w:rPr>
          <w:rFonts w:cs="Arial"/>
          <w:lang w:val="ru-RU" w:eastAsia="sr-Latn-CS"/>
        </w:rPr>
        <w:t xml:space="preserve">.0.14.15 - Процедура за коришћење система видео надзора и </w:t>
      </w:r>
      <w:r w:rsidRPr="00A3093C">
        <w:rPr>
          <w:rFonts w:cs="Arial"/>
          <w:lang w:eastAsia="sr-Latn-CS"/>
        </w:rPr>
        <w:t>QP</w:t>
      </w:r>
      <w:r w:rsidRPr="00A3093C">
        <w:rPr>
          <w:rFonts w:cs="Arial"/>
          <w:lang w:val="ru-RU" w:eastAsia="sr-Latn-CS"/>
        </w:rPr>
        <w:t xml:space="preserve">.0.14.16 - Процедура за коришћење система приступне контроле.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9. .Захтевом - Списак запослених за рад ван редовног радног времена (образац </w:t>
      </w:r>
      <w:r w:rsidRPr="00A3093C">
        <w:rPr>
          <w:rFonts w:cs="Arial"/>
          <w:lang w:eastAsia="sr-Latn-CS"/>
        </w:rPr>
        <w:t>QO</w:t>
      </w:r>
      <w:r w:rsidRPr="00A3093C">
        <w:rPr>
          <w:rFonts w:cs="Arial"/>
          <w:lang w:val="ru-RU" w:eastAsia="sr-Latn-CS"/>
        </w:rPr>
        <w:t xml:space="preserve">.0.14.38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11. Приликом уношења сопственог алата, опреме и материјала, сачини спецификацију истог на обрасцу </w:t>
      </w:r>
      <w:r w:rsidRPr="00A3093C">
        <w:rPr>
          <w:rFonts w:cs="Arial"/>
          <w:lang w:eastAsia="sr-Latn-CS"/>
        </w:rPr>
        <w:t>QO</w:t>
      </w:r>
      <w:r w:rsidRPr="00A3093C">
        <w:rPr>
          <w:rFonts w:cs="Arial"/>
          <w:lang w:val="ru-RU" w:eastAsia="sr-Latn-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3093C">
        <w:rPr>
          <w:rFonts w:cs="Arial"/>
          <w:lang w:eastAsia="sr-Latn-CS"/>
        </w:rPr>
        <w:t>QO</w:t>
      </w:r>
      <w:r w:rsidRPr="00A3093C">
        <w:rPr>
          <w:rFonts w:cs="Arial"/>
          <w:lang w:val="ru-RU" w:eastAsia="sr-Latn-CS"/>
        </w:rPr>
        <w:t xml:space="preserve">.0.14.13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w:t>
      </w:r>
      <w:r w:rsidRPr="00A3093C">
        <w:rPr>
          <w:rFonts w:cs="Arial"/>
          <w:lang w:eastAsia="sr-Latn-CS"/>
        </w:rPr>
        <w:t>QO</w:t>
      </w:r>
      <w:r w:rsidRPr="00A3093C">
        <w:rPr>
          <w:rFonts w:cs="Arial"/>
          <w:lang w:val="ru-RU" w:eastAsia="sr-Latn-CS"/>
        </w:rPr>
        <w:t xml:space="preserve">.0.14.14, приказан у прилогу 2), Упутство о обезбеђењу спровођења мера заштите од зрачења при радиографском </w:t>
      </w:r>
      <w:r w:rsidRPr="00A3093C">
        <w:rPr>
          <w:rFonts w:cs="Arial"/>
          <w:lang w:val="ru-RU" w:eastAsia="sr-Latn-CS"/>
        </w:rPr>
        <w:lastRenderedPageBreak/>
        <w:t xml:space="preserve">испитивању (уз претходно подношење Захтева за издавање одобрења за радиографско испитивање Служби БЗР и ЗОП, образац </w:t>
      </w:r>
      <w:r w:rsidRPr="00A3093C">
        <w:rPr>
          <w:rFonts w:cs="Arial"/>
          <w:lang w:eastAsia="sr-Latn-CS"/>
        </w:rPr>
        <w:t>QO</w:t>
      </w:r>
      <w:r w:rsidRPr="00A3093C">
        <w:rPr>
          <w:rFonts w:cs="Arial"/>
          <w:lang w:val="ru-RU" w:eastAsia="sr-Latn-CS"/>
        </w:rPr>
        <w:t xml:space="preserve">.0.14.34, приказан у прилогу 2).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14. Поштује </w:t>
      </w:r>
      <w:r w:rsidRPr="00A3093C">
        <w:rPr>
          <w:rFonts w:cs="Arial"/>
          <w:lang w:eastAsia="sr-Latn-CS"/>
        </w:rPr>
        <w:t>QU</w:t>
      </w:r>
      <w:r w:rsidRPr="00A3093C">
        <w:rPr>
          <w:rFonts w:cs="Arial"/>
          <w:lang w:val="ru-RU" w:eastAsia="sr-Latn-CS"/>
        </w:rPr>
        <w:t xml:space="preserve">.0.06.01 Упутство </w:t>
      </w:r>
      <w:r w:rsidRPr="00A3093C">
        <w:rPr>
          <w:rFonts w:cs="Arial"/>
          <w:lang w:eastAsia="sr-Latn-CS"/>
        </w:rPr>
        <w:t>o</w:t>
      </w:r>
      <w:r w:rsidRPr="00A3093C">
        <w:rPr>
          <w:rFonts w:cs="Arial"/>
          <w:lang w:val="ru-RU" w:eastAsia="sr-Latn-CS"/>
        </w:rPr>
        <w:t xml:space="preserve"> поступку извршења обезбеђења постројења за извођење радова у ТЕНТ и </w:t>
      </w:r>
      <w:r w:rsidRPr="00A3093C">
        <w:rPr>
          <w:rFonts w:cs="Arial"/>
          <w:lang w:eastAsia="sr-Latn-CS"/>
        </w:rPr>
        <w:t>QU</w:t>
      </w:r>
      <w:r w:rsidRPr="00A3093C">
        <w:rPr>
          <w:rFonts w:cs="Arial"/>
          <w:lang w:val="ru-RU" w:eastAsia="sr-Latn-CS"/>
        </w:rPr>
        <w:t xml:space="preserve">.5.05.03 Упутство </w:t>
      </w:r>
      <w:r w:rsidRPr="00A3093C">
        <w:rPr>
          <w:rFonts w:cs="Arial"/>
          <w:lang w:eastAsia="sr-Latn-CS"/>
        </w:rPr>
        <w:t>o</w:t>
      </w:r>
      <w:r w:rsidRPr="00A3093C">
        <w:rPr>
          <w:rFonts w:cs="Arial"/>
          <w:lang w:val="ru-RU" w:eastAsia="sr-Latn-CS"/>
        </w:rPr>
        <w:t xml:space="preserve">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w:t>
      </w:r>
      <w:r w:rsidRPr="00A3093C">
        <w:rPr>
          <w:rFonts w:cs="Arial"/>
          <w:lang w:eastAsia="sr-Latn-CS"/>
        </w:rPr>
        <w:t>e</w:t>
      </w:r>
      <w:r w:rsidRPr="00A3093C">
        <w:rPr>
          <w:rFonts w:cs="Arial"/>
          <w:lang w:val="ru-RU" w:eastAsia="sr-Latn-CS"/>
        </w:rPr>
        <w:t xml:space="preserve"> машин</w:t>
      </w:r>
      <w:r w:rsidRPr="00A3093C">
        <w:rPr>
          <w:rFonts w:cs="Arial"/>
          <w:lang w:eastAsia="sr-Latn-CS"/>
        </w:rPr>
        <w:t>e</w:t>
      </w:r>
      <w:r w:rsidRPr="00A3093C">
        <w:rPr>
          <w:rFonts w:cs="Arial"/>
          <w:lang w:val="ru-RU" w:eastAsia="sr-Latn-CS"/>
        </w:rPr>
        <w:t xml:space="preserve"> (дизалице, кранове, виљушкаре и остала моторна возила), независно од тога да ли су обучени за наведене послове.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19. За своје запослене обезбеди лична и колективна заштитна средства и сноси одговорност о њиховој правилној употреби.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20. Запослени на радном оделу имају видно обележен назив фирме у којој раде.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22. Виљушкари и грађевинске машине морају бити снабдевени са ротационим светлом и звучном сиреном за вожњу уназад.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23. Сва возила, као и радне машине, за која су издате ИД картице за улазак у објекте ТЕНТ, морају имати видно обележен назив фирме.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25. Обезбеди сопствени надзор над спровођењем мера безбедности на раду и обезбеди прву помоћ.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27. Поштује забрану спаљивања смећа и отпадног материјала као и коришћења ватре на отвореном простору за грејање запослених.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31. Радни простор одржава уредан, чист, сигуран за кретање радника и транспорт.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rsidR="006B54B5" w:rsidRPr="00A3093C" w:rsidRDefault="006B54B5" w:rsidP="004E4B0B">
      <w:pPr>
        <w:autoSpaceDE w:val="0"/>
        <w:autoSpaceDN w:val="0"/>
        <w:adjustRightInd w:val="0"/>
        <w:spacing w:before="0"/>
        <w:rPr>
          <w:rFonts w:cs="Arial"/>
          <w:sz w:val="24"/>
          <w:szCs w:val="24"/>
          <w:lang w:val="ru-RU" w:eastAsia="sr-Latn-CS"/>
        </w:rPr>
      </w:pPr>
      <w:r w:rsidRPr="00A3093C">
        <w:rPr>
          <w:rFonts w:cs="Arial"/>
          <w:lang w:val="ru-RU" w:eastAsia="sr-Latn-CS"/>
        </w:rPr>
        <w:lastRenderedPageBreak/>
        <w:t xml:space="preserve">33. Монтажни материјал прописно складишти.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34. Сва опасна места (опасност од пада са висине и друго) обезбеди траком, оградом и таблама упозорења.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37. На захтев надзорног органа на градилишту обезбеди довољан број мобилних тоалета.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38. Наручиоцу радова не ремети редован процес производње и рад запослених.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39. Поштује радну и технолошку дисциплину установљену код наручиоца радова.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40. Обавеже своје запослене да стално носе лична документа и покажу их на захтев овлашћених лица за безбедност.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43. Запослени извођача и подизвођача радова бораве и крећу се само у објектима ТЕНТ на којима изводе радове.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45. Обавезно је придржавање правила и сигнализације безбедности у саобраћају.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46. На захтев надзорног органа, удаљи запосленог са градилишта, када се утврди да је неподобан за даљи рад на градилишту. </w:t>
      </w:r>
    </w:p>
    <w:p w:rsidR="006B54B5" w:rsidRPr="00A3093C" w:rsidRDefault="006B54B5" w:rsidP="004E4B0B">
      <w:pPr>
        <w:autoSpaceDE w:val="0"/>
        <w:autoSpaceDN w:val="0"/>
        <w:adjustRightInd w:val="0"/>
        <w:spacing w:before="0"/>
        <w:rPr>
          <w:rFonts w:cs="Arial"/>
          <w:lang w:val="ru-RU" w:eastAsia="sr-Latn-CS"/>
        </w:rPr>
      </w:pPr>
      <w:r w:rsidRPr="00A3093C">
        <w:rPr>
          <w:rFonts w:cs="Arial"/>
          <w:lang w:val="ru-RU" w:eastAsia="sr-Latn-CS"/>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rsidR="006B54B5" w:rsidRPr="00A3093C" w:rsidRDefault="006B54B5" w:rsidP="004E4B0B">
      <w:pPr>
        <w:autoSpaceDE w:val="0"/>
        <w:autoSpaceDN w:val="0"/>
        <w:adjustRightInd w:val="0"/>
        <w:spacing w:before="0"/>
        <w:rPr>
          <w:rFonts w:cs="Arial"/>
          <w:lang w:val="ru-RU" w:eastAsia="sr-Latn-CS"/>
        </w:rPr>
      </w:pPr>
    </w:p>
    <w:p w:rsidR="006B54B5" w:rsidRPr="00A3093C" w:rsidRDefault="006B54B5" w:rsidP="004E4B0B">
      <w:pPr>
        <w:autoSpaceDE w:val="0"/>
        <w:autoSpaceDN w:val="0"/>
        <w:adjustRightInd w:val="0"/>
        <w:spacing w:before="0"/>
        <w:rPr>
          <w:rFonts w:cs="Arial"/>
          <w:u w:val="single"/>
          <w:lang w:val="ru-RU" w:eastAsia="sr-Latn-CS"/>
        </w:rPr>
      </w:pPr>
      <w:r w:rsidRPr="00A3093C">
        <w:rPr>
          <w:rFonts w:cs="Arial"/>
          <w:b/>
          <w:bCs/>
          <w:u w:val="single"/>
          <w:lang w:eastAsia="sr-Latn-CS"/>
        </w:rPr>
        <w:t>II</w:t>
      </w:r>
      <w:r w:rsidRPr="00A3093C">
        <w:rPr>
          <w:rFonts w:cs="Arial"/>
          <w:b/>
          <w:bCs/>
          <w:u w:val="single"/>
          <w:lang w:val="ru-RU" w:eastAsia="sr-Latn-CS"/>
        </w:rPr>
        <w:t xml:space="preserve"> ОБАВЕЗЕ ИЗВОЂАЧА РАДОВА ЧИЈИ СУ ЗАПОСЛЕНИ АНГАЖОВАНИ </w:t>
      </w:r>
    </w:p>
    <w:p w:rsidR="006B54B5" w:rsidRPr="00A3093C" w:rsidRDefault="006B54B5" w:rsidP="004E4B0B">
      <w:pPr>
        <w:autoSpaceDE w:val="0"/>
        <w:autoSpaceDN w:val="0"/>
        <w:adjustRightInd w:val="0"/>
        <w:spacing w:before="0"/>
        <w:rPr>
          <w:rFonts w:cs="Arial"/>
          <w:b/>
          <w:bCs/>
          <w:lang w:val="ru-RU" w:eastAsia="sr-Latn-CS"/>
        </w:rPr>
      </w:pPr>
      <w:r w:rsidRPr="00A3093C">
        <w:rPr>
          <w:rFonts w:cs="Arial"/>
          <w:b/>
          <w:bCs/>
          <w:u w:val="single"/>
          <w:lang w:val="ru-RU" w:eastAsia="sr-Latn-CS"/>
        </w:rPr>
        <w:t>ПО „НОРМА ЧАС“</w:t>
      </w:r>
      <w:r w:rsidRPr="00A3093C">
        <w:rPr>
          <w:rFonts w:cs="Arial"/>
          <w:b/>
          <w:bCs/>
          <w:lang w:val="ru-RU" w:eastAsia="sr-Latn-CS"/>
        </w:rPr>
        <w:t xml:space="preserve">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Извођач радова који своје запослене ангажују по „норма часу“, у организацији ТЕНТ, обавезан је да: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2. На сваких 6 месеци, Служби БЗР и ЗОП, достави спискове запослених Извођача радова по Службама и радним местима где су распоређени.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3. За извођење радова (обављање посла) ангажује здравствено способне запослене,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lastRenderedPageBreak/>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 </w:t>
      </w:r>
    </w:p>
    <w:p w:rsidR="006B54B5" w:rsidRPr="00A3093C" w:rsidRDefault="006B54B5" w:rsidP="006B54B5">
      <w:pPr>
        <w:autoSpaceDE w:val="0"/>
        <w:autoSpaceDN w:val="0"/>
        <w:adjustRightInd w:val="0"/>
        <w:spacing w:before="0" w:after="70"/>
        <w:rPr>
          <w:rFonts w:cs="Arial"/>
          <w:lang w:val="ru-RU" w:eastAsia="sr-Latn-CS"/>
        </w:rPr>
      </w:pPr>
      <w:r w:rsidRPr="00A3093C">
        <w:rPr>
          <w:rFonts w:cs="Arial"/>
          <w:lang w:val="ru-RU" w:eastAsia="sr-Latn-CS"/>
        </w:rPr>
        <w:t xml:space="preserve">9. Запослене распоређене на радна места за које је прописан санитарни лекарски преглед, упуте на исти и о томе воде евиденцију. </w:t>
      </w:r>
    </w:p>
    <w:p w:rsidR="006B54B5" w:rsidRPr="00A3093C" w:rsidRDefault="006B54B5" w:rsidP="006B54B5">
      <w:pPr>
        <w:autoSpaceDE w:val="0"/>
        <w:autoSpaceDN w:val="0"/>
        <w:adjustRightInd w:val="0"/>
        <w:spacing w:before="0" w:after="70"/>
        <w:rPr>
          <w:rFonts w:cs="Arial"/>
          <w:lang w:val="ru-RU" w:eastAsia="sr-Latn-CS"/>
        </w:rPr>
      </w:pPr>
      <w:r w:rsidRPr="00A3093C">
        <w:rPr>
          <w:rFonts w:cs="Arial"/>
          <w:lang w:val="ru-RU" w:eastAsia="sr-Latn-CS"/>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rsidR="006B54B5" w:rsidRPr="00A3093C" w:rsidRDefault="006B54B5" w:rsidP="006B54B5">
      <w:pPr>
        <w:autoSpaceDE w:val="0"/>
        <w:autoSpaceDN w:val="0"/>
        <w:adjustRightInd w:val="0"/>
        <w:spacing w:before="0" w:after="70"/>
        <w:rPr>
          <w:rFonts w:cs="Arial"/>
          <w:lang w:val="ru-RU" w:eastAsia="sr-Latn-CS"/>
        </w:rPr>
      </w:pPr>
      <w:r w:rsidRPr="00A3093C">
        <w:rPr>
          <w:rFonts w:cs="Arial"/>
          <w:lang w:val="ru-RU" w:eastAsia="sr-Latn-CS"/>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rsidR="006B54B5" w:rsidRPr="00A3093C" w:rsidRDefault="006B54B5" w:rsidP="006B54B5">
      <w:pPr>
        <w:autoSpaceDE w:val="0"/>
        <w:autoSpaceDN w:val="0"/>
        <w:adjustRightInd w:val="0"/>
        <w:spacing w:before="0" w:after="70"/>
        <w:rPr>
          <w:rFonts w:cs="Arial"/>
          <w:lang w:val="ru-RU" w:eastAsia="sr-Latn-CS"/>
        </w:rPr>
      </w:pPr>
      <w:r w:rsidRPr="00A3093C">
        <w:rPr>
          <w:rFonts w:cs="Arial"/>
          <w:lang w:val="ru-RU" w:eastAsia="sr-Latn-CS"/>
        </w:rPr>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13. Служби БЗР и ЗОП ТЕНТ достави копију извештаја о повреди на раду запосленог који пружа услуге ТЕНТ. </w:t>
      </w:r>
    </w:p>
    <w:p w:rsidR="00664839" w:rsidRPr="00A3093C" w:rsidRDefault="00664839" w:rsidP="006B54B5">
      <w:pPr>
        <w:autoSpaceDE w:val="0"/>
        <w:autoSpaceDN w:val="0"/>
        <w:adjustRightInd w:val="0"/>
        <w:spacing w:before="0"/>
        <w:rPr>
          <w:rFonts w:cs="Arial"/>
          <w:lang w:val="ru-RU" w:eastAsia="sr-Latn-CS"/>
        </w:rPr>
      </w:pPr>
    </w:p>
    <w:p w:rsidR="006B54B5" w:rsidRPr="00A3093C" w:rsidRDefault="006B54B5" w:rsidP="004E4B0B">
      <w:pPr>
        <w:autoSpaceDE w:val="0"/>
        <w:autoSpaceDN w:val="0"/>
        <w:adjustRightInd w:val="0"/>
        <w:spacing w:before="0"/>
        <w:rPr>
          <w:rFonts w:cs="Arial"/>
          <w:b/>
          <w:bCs/>
          <w:u w:val="single"/>
          <w:lang w:val="ru-RU" w:eastAsia="sr-Latn-CS"/>
        </w:rPr>
      </w:pPr>
      <w:r w:rsidRPr="00A3093C">
        <w:rPr>
          <w:rFonts w:cs="Arial"/>
          <w:b/>
          <w:bCs/>
          <w:u w:val="single"/>
          <w:lang w:eastAsia="sr-Latn-CS"/>
        </w:rPr>
        <w:t>III</w:t>
      </w:r>
      <w:r w:rsidRPr="00A3093C">
        <w:rPr>
          <w:rFonts w:cs="Arial"/>
          <w:b/>
          <w:bCs/>
          <w:u w:val="single"/>
          <w:lang w:val="ru-RU" w:eastAsia="sr-Latn-CS"/>
        </w:rPr>
        <w:t xml:space="preserve"> ОБАВЕЗЕ ТЕНТ ЗА ЗАПОСЛЕНЕ АНГАЖОВАНЕ ПО „НОРМА ЧАС“ </w:t>
      </w:r>
    </w:p>
    <w:p w:rsidR="006B54B5" w:rsidRPr="00A3093C" w:rsidRDefault="006B54B5" w:rsidP="006B54B5">
      <w:pPr>
        <w:autoSpaceDE w:val="0"/>
        <w:autoSpaceDN w:val="0"/>
        <w:adjustRightInd w:val="0"/>
        <w:spacing w:before="0"/>
        <w:ind w:firstLine="720"/>
        <w:rPr>
          <w:rFonts w:cs="Arial"/>
          <w:u w:val="single"/>
          <w:lang w:val="ru-RU" w:eastAsia="sr-Latn-CS"/>
        </w:rPr>
      </w:pPr>
    </w:p>
    <w:p w:rsidR="006B54B5" w:rsidRPr="00A3093C" w:rsidRDefault="006B54B5" w:rsidP="006B54B5">
      <w:pPr>
        <w:autoSpaceDE w:val="0"/>
        <w:autoSpaceDN w:val="0"/>
        <w:adjustRightInd w:val="0"/>
        <w:spacing w:before="0"/>
        <w:ind w:firstLine="720"/>
        <w:rPr>
          <w:rFonts w:cs="Arial"/>
          <w:lang w:val="ru-RU" w:eastAsia="sr-Latn-CS"/>
        </w:rPr>
      </w:pPr>
      <w:r w:rsidRPr="00A3093C">
        <w:rPr>
          <w:rFonts w:cs="Arial"/>
          <w:lang w:val="ru-RU" w:eastAsia="sr-Latn-CS"/>
        </w:rPr>
        <w:t xml:space="preserve">ТЕНТ, односно руководиоци организационих целина у оквиру којих су ангажовани запослени Извођача радова обавезни су да: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Pr="00A3093C">
        <w:rPr>
          <w:rFonts w:cs="Arial"/>
          <w:lang w:eastAsia="sr-Latn-CS"/>
        </w:rPr>
        <w:t>IMS</w:t>
      </w:r>
      <w:r w:rsidRPr="00A3093C">
        <w:rPr>
          <w:rFonts w:cs="Arial"/>
          <w:lang w:val="ru-RU" w:eastAsia="sr-Latn-CS"/>
        </w:rPr>
        <w:t xml:space="preserve">).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2. </w:t>
      </w:r>
      <w:r w:rsidRPr="00A3093C">
        <w:rPr>
          <w:rFonts w:cs="Arial"/>
          <w:lang w:eastAsia="sr-Latn-CS"/>
        </w:rPr>
        <w:t>O</w:t>
      </w:r>
      <w:r w:rsidRPr="00A3093C">
        <w:rPr>
          <w:rFonts w:cs="Arial"/>
          <w:lang w:val="ru-RU" w:eastAsia="sr-Latn-CS"/>
        </w:rPr>
        <w:t xml:space="preserve">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rsidR="006B54B5" w:rsidRPr="00A3093C" w:rsidRDefault="006B54B5" w:rsidP="006B54B5">
      <w:pPr>
        <w:autoSpaceDE w:val="0"/>
        <w:autoSpaceDN w:val="0"/>
        <w:adjustRightInd w:val="0"/>
        <w:spacing w:before="0" w:after="67"/>
        <w:rPr>
          <w:rFonts w:cs="Arial"/>
          <w:lang w:val="ru-RU" w:eastAsia="sr-Latn-CS"/>
        </w:rPr>
      </w:pPr>
      <w:r w:rsidRPr="00A3093C">
        <w:rPr>
          <w:rFonts w:cs="Arial"/>
          <w:lang w:val="ru-RU" w:eastAsia="sr-Latn-CS"/>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rsidR="004E4B0B" w:rsidRPr="00A3093C" w:rsidRDefault="004E4B0B" w:rsidP="004E4B0B">
      <w:pPr>
        <w:autoSpaceDE w:val="0"/>
        <w:autoSpaceDN w:val="0"/>
        <w:adjustRightInd w:val="0"/>
        <w:spacing w:before="0"/>
        <w:rPr>
          <w:rFonts w:cs="Arial"/>
          <w:b/>
          <w:bCs/>
          <w:u w:val="single"/>
          <w:lang w:val="sr-Cyrl-RS" w:eastAsia="sr-Latn-CS"/>
        </w:rPr>
      </w:pPr>
    </w:p>
    <w:p w:rsidR="006B54B5" w:rsidRPr="00A3093C" w:rsidRDefault="006B54B5" w:rsidP="004E4B0B">
      <w:pPr>
        <w:autoSpaceDE w:val="0"/>
        <w:autoSpaceDN w:val="0"/>
        <w:adjustRightInd w:val="0"/>
        <w:spacing w:before="0"/>
        <w:rPr>
          <w:rFonts w:cs="Arial"/>
          <w:b/>
          <w:bCs/>
          <w:u w:val="single"/>
          <w:lang w:val="ru-RU" w:eastAsia="sr-Latn-CS"/>
        </w:rPr>
      </w:pPr>
      <w:r w:rsidRPr="00A3093C">
        <w:rPr>
          <w:rFonts w:cs="Arial"/>
          <w:b/>
          <w:bCs/>
          <w:u w:val="single"/>
          <w:lang w:eastAsia="sr-Latn-CS"/>
        </w:rPr>
        <w:t>IV</w:t>
      </w:r>
      <w:r w:rsidRPr="00A3093C">
        <w:rPr>
          <w:rFonts w:cs="Arial"/>
          <w:b/>
          <w:bCs/>
          <w:u w:val="single"/>
          <w:lang w:val="ru-RU" w:eastAsia="sr-Latn-CS"/>
        </w:rPr>
        <w:t xml:space="preserve"> НЕПОШТОВАЊЕ ПРАВИЛА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Служба БЗР и ЗОП ТЕНТ, док траје извођење уговорених радова, врши контролу примене ових правила.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lastRenderedPageBreak/>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rsidR="006B54B5" w:rsidRPr="00A3093C" w:rsidRDefault="006B54B5" w:rsidP="00190063">
      <w:pPr>
        <w:autoSpaceDE w:val="0"/>
        <w:autoSpaceDN w:val="0"/>
        <w:adjustRightInd w:val="0"/>
        <w:spacing w:before="0"/>
        <w:rPr>
          <w:rFonts w:cs="Arial"/>
          <w:lang w:val="ru-RU" w:eastAsia="sr-Latn-CS"/>
        </w:rPr>
      </w:pPr>
      <w:r w:rsidRPr="00A3093C">
        <w:rPr>
          <w:rFonts w:cs="Arial"/>
          <w:lang w:val="ru-RU" w:eastAsia="sr-Latn-CS"/>
        </w:rPr>
        <w:t xml:space="preserve">Забрана приступа у објекте ТЕНТ запосленом извођача радова, који злоупотребљава коришћење ИД картице, ближе је уређена процедуром </w:t>
      </w:r>
      <w:r w:rsidRPr="00A3093C">
        <w:rPr>
          <w:rFonts w:cs="Arial"/>
          <w:lang w:eastAsia="sr-Latn-CS"/>
        </w:rPr>
        <w:t>QP</w:t>
      </w:r>
      <w:r w:rsidRPr="00A3093C">
        <w:rPr>
          <w:rFonts w:cs="Arial"/>
          <w:lang w:val="ru-RU" w:eastAsia="sr-Latn-CS"/>
        </w:rPr>
        <w:t xml:space="preserve">.0.14.16 – Коришћење система приступне контроле. </w:t>
      </w:r>
    </w:p>
    <w:p w:rsidR="004E4B0B" w:rsidRPr="00A3093C" w:rsidRDefault="004E4B0B" w:rsidP="004E4B0B">
      <w:pPr>
        <w:autoSpaceDE w:val="0"/>
        <w:autoSpaceDN w:val="0"/>
        <w:adjustRightInd w:val="0"/>
        <w:spacing w:before="0"/>
        <w:rPr>
          <w:rFonts w:cs="Arial"/>
          <w:lang w:val="ru-RU" w:eastAsia="sr-Latn-CS"/>
        </w:rPr>
      </w:pPr>
    </w:p>
    <w:p w:rsidR="006B54B5" w:rsidRPr="00A3093C" w:rsidRDefault="006B54B5" w:rsidP="006B54B5">
      <w:pPr>
        <w:autoSpaceDE w:val="0"/>
        <w:autoSpaceDN w:val="0"/>
        <w:adjustRightInd w:val="0"/>
        <w:spacing w:before="0"/>
        <w:rPr>
          <w:rFonts w:cs="Arial"/>
          <w:b/>
          <w:bCs/>
          <w:u w:val="single"/>
          <w:lang w:val="ru-RU" w:eastAsia="sr-Latn-CS"/>
        </w:rPr>
      </w:pPr>
      <w:r w:rsidRPr="00A3093C">
        <w:rPr>
          <w:rFonts w:cs="Arial"/>
          <w:b/>
          <w:bCs/>
          <w:u w:val="single"/>
          <w:lang w:eastAsia="sr-Latn-CS"/>
        </w:rPr>
        <w:t>V</w:t>
      </w:r>
      <w:r w:rsidRPr="00A3093C">
        <w:rPr>
          <w:rFonts w:cs="Arial"/>
          <w:b/>
          <w:bCs/>
          <w:u w:val="single"/>
          <w:lang w:val="ru-RU" w:eastAsia="sr-Latn-CS"/>
        </w:rPr>
        <w:t xml:space="preserve"> САСТАНЦИ У ВЕЗИ БЕЗБЕДНОСТИ И ЗДРАВЉА НА РАДУ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Првом састанку за безбедност присуствују: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лице за безбедност и здравље у ТЕНТ,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инструктор БЗР и ЗОП из Службе за обуку кадрова.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надзорни орган,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одговорно лице извођача радова на градилишту и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одговорно лице за безбедност и здравље извођача радова. </w:t>
      </w:r>
    </w:p>
    <w:p w:rsidR="006B54B5" w:rsidRPr="00A3093C" w:rsidRDefault="006B54B5" w:rsidP="006B54B5">
      <w:pPr>
        <w:autoSpaceDE w:val="0"/>
        <w:autoSpaceDN w:val="0"/>
        <w:adjustRightInd w:val="0"/>
        <w:spacing w:before="0"/>
        <w:rPr>
          <w:rFonts w:cs="Arial"/>
          <w:lang w:val="ru-RU" w:eastAsia="sr-Latn-CS"/>
        </w:rPr>
      </w:pPr>
      <w:r w:rsidRPr="00A3093C">
        <w:rPr>
          <w:rFonts w:cs="Arial"/>
          <w:lang w:val="ru-RU" w:eastAsia="sr-Latn-CS"/>
        </w:rPr>
        <w:t xml:space="preserve">Садржај првог састанка: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Одређивање радног простора (контејнери за смештај радника, материјала, санитарни чворови, и др.);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Упознавање са опасностима и штетностима у термоенергетским постројењима и железничком саобраћају</w:t>
      </w:r>
      <w:r w:rsidRPr="00A3093C">
        <w:rPr>
          <w:rFonts w:cs="Arial"/>
          <w:b/>
          <w:bCs/>
          <w:i/>
          <w:iCs/>
          <w:lang w:val="ru-RU" w:eastAsia="sr-Latn-CS"/>
        </w:rPr>
        <w:t xml:space="preserve">;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Прва помоћ (телефонски бројеви, процедуре, и др.);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Противпожарна заштита (телефонски бројеви, процедуре, дозволе и др.), опасне материје (хемикалије, гас и горива), заштита животне средине;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Лична и колективна заштитна опрема;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Правила саобраћаја;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Одржавање и чишћење радног простора;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Именовање одговорних лица;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Поступак у случају повреде на раду; </w:t>
      </w:r>
    </w:p>
    <w:p w:rsidR="006B54B5" w:rsidRPr="00A3093C" w:rsidRDefault="006B54B5" w:rsidP="004E4B0B">
      <w:pPr>
        <w:autoSpaceDE w:val="0"/>
        <w:autoSpaceDN w:val="0"/>
        <w:adjustRightInd w:val="0"/>
        <w:spacing w:before="0"/>
        <w:ind w:left="426"/>
        <w:rPr>
          <w:rFonts w:cs="Arial"/>
          <w:lang w:val="ru-RU" w:eastAsia="sr-Latn-CS"/>
        </w:rPr>
      </w:pPr>
      <w:r w:rsidRPr="00A3093C">
        <w:rPr>
          <w:rFonts w:cs="Arial"/>
          <w:lang w:val="ru-RU" w:eastAsia="sr-Latn-CS"/>
        </w:rPr>
        <w:t xml:space="preserve">- Последице непоштовања Правила безбедности на раду ТЕНТ и </w:t>
      </w:r>
    </w:p>
    <w:p w:rsidR="006B54B5" w:rsidRPr="00A3093C" w:rsidRDefault="006B54B5" w:rsidP="00190063">
      <w:pPr>
        <w:autoSpaceDE w:val="0"/>
        <w:autoSpaceDN w:val="0"/>
        <w:adjustRightInd w:val="0"/>
        <w:spacing w:before="0"/>
        <w:ind w:left="426"/>
        <w:rPr>
          <w:rFonts w:cs="Arial"/>
          <w:lang w:val="ru-RU" w:eastAsia="sr-Latn-CS"/>
        </w:rPr>
      </w:pPr>
      <w:r w:rsidRPr="00A3093C">
        <w:rPr>
          <w:rFonts w:cs="Arial"/>
          <w:lang w:val="ru-RU" w:eastAsia="sr-Latn-CS"/>
        </w:rPr>
        <w:t xml:space="preserve">- План заједничких мера </w:t>
      </w:r>
    </w:p>
    <w:p w:rsidR="006B54B5" w:rsidRPr="00A3093C" w:rsidRDefault="006B54B5" w:rsidP="006B54B5">
      <w:pPr>
        <w:autoSpaceDE w:val="0"/>
        <w:autoSpaceDN w:val="0"/>
        <w:adjustRightInd w:val="0"/>
        <w:spacing w:before="0"/>
        <w:ind w:firstLine="426"/>
        <w:rPr>
          <w:rFonts w:cs="Arial"/>
          <w:lang w:val="ru-RU" w:eastAsia="sr-Latn-CS"/>
        </w:rPr>
      </w:pPr>
      <w:r w:rsidRPr="00A3093C">
        <w:rPr>
          <w:rFonts w:cs="Arial"/>
          <w:lang w:val="ru-RU" w:eastAsia="sr-Latn-CS"/>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rsidR="006B54B5" w:rsidRPr="00A3093C" w:rsidRDefault="006B54B5" w:rsidP="006B54B5">
      <w:pPr>
        <w:autoSpaceDE w:val="0"/>
        <w:autoSpaceDN w:val="0"/>
        <w:adjustRightInd w:val="0"/>
        <w:spacing w:before="0"/>
        <w:ind w:firstLine="426"/>
        <w:rPr>
          <w:rFonts w:cs="Arial"/>
          <w:lang w:val="ru-RU" w:eastAsia="sr-Latn-CS"/>
        </w:rPr>
      </w:pPr>
      <w:r w:rsidRPr="00A3093C">
        <w:rPr>
          <w:rFonts w:cs="Arial"/>
          <w:lang w:val="ru-RU" w:eastAsia="sr-Latn-CS"/>
        </w:rPr>
        <w:t xml:space="preserve">Садржај редовног састанка: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Стање радног и складишног простора;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Стање противпожаре заштите, опасних материја (хемикалије, гас, горива);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Коришћење личне и колективне заштитне опреме;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Поштовање правила саобраћаја; </w:t>
      </w:r>
    </w:p>
    <w:p w:rsidR="006B54B5" w:rsidRPr="00A3093C" w:rsidRDefault="006B54B5" w:rsidP="004E4B0B">
      <w:pPr>
        <w:autoSpaceDE w:val="0"/>
        <w:autoSpaceDN w:val="0"/>
        <w:adjustRightInd w:val="0"/>
        <w:spacing w:before="0"/>
        <w:ind w:firstLine="426"/>
        <w:rPr>
          <w:rFonts w:cs="Arial"/>
          <w:lang w:val="ru-RU" w:eastAsia="sr-Latn-CS"/>
        </w:rPr>
      </w:pPr>
      <w:r w:rsidRPr="00A3093C">
        <w:rPr>
          <w:rFonts w:cs="Arial"/>
          <w:lang w:val="ru-RU" w:eastAsia="sr-Latn-CS"/>
        </w:rPr>
        <w:t xml:space="preserve">- Процене ризика од повреда и </w:t>
      </w:r>
    </w:p>
    <w:p w:rsidR="009109F0" w:rsidRPr="00190063" w:rsidRDefault="006B54B5" w:rsidP="00190063">
      <w:pPr>
        <w:tabs>
          <w:tab w:val="num" w:pos="1440"/>
          <w:tab w:val="left" w:pos="7005"/>
        </w:tabs>
        <w:spacing w:before="0" w:line="216" w:lineRule="auto"/>
        <w:rPr>
          <w:lang w:val="sr-Cyrl-RS"/>
        </w:rPr>
      </w:pPr>
      <w:r w:rsidRPr="00A3093C">
        <w:rPr>
          <w:rFonts w:cs="Arial"/>
          <w:lang w:val="ru-RU" w:eastAsia="sr-Latn-CS"/>
        </w:rPr>
        <w:t xml:space="preserve">       - Могућност побољшања безбедности и здравља на раду</w:t>
      </w:r>
    </w:p>
    <w:sectPr w:rsidR="009109F0" w:rsidRPr="00190063" w:rsidSect="00105B81">
      <w:footnotePr>
        <w:pos w:val="beneathText"/>
      </w:footnotePr>
      <w:pgSz w:w="11909" w:h="16834" w:code="9"/>
      <w:pgMar w:top="993" w:right="1152" w:bottom="1152" w:left="144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A32" w:rsidRDefault="00033A32">
      <w:r>
        <w:separator/>
      </w:r>
    </w:p>
    <w:p w:rsidR="00033A32" w:rsidRDefault="00033A32"/>
  </w:endnote>
  <w:endnote w:type="continuationSeparator" w:id="0">
    <w:p w:rsidR="00033A32" w:rsidRDefault="00033A32">
      <w:r>
        <w:continuationSeparator/>
      </w:r>
    </w:p>
    <w:p w:rsidR="00033A32" w:rsidRDefault="00033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auto"/>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altName w:val="Arial Unicode MS"/>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Times New Roman"/>
    <w:charset w:val="00"/>
    <w:family w:val="swiss"/>
    <w:pitch w:val="variable"/>
  </w:font>
  <w:font w:name="CTimesRoman">
    <w:altName w:val="Tahoma"/>
    <w:charset w:val="00"/>
    <w:family w:val="auto"/>
    <w:pitch w:val="variable"/>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ADB" w:rsidRDefault="00682AD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2ADB" w:rsidRDefault="00682ADB" w:rsidP="00841BE7">
    <w:pPr>
      <w:pStyle w:val="Footer"/>
      <w:ind w:right="360"/>
    </w:pPr>
  </w:p>
  <w:p w:rsidR="00682ADB" w:rsidRDefault="00682AD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ADB" w:rsidRPr="00EC5BB4" w:rsidRDefault="00682A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1E43">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1E43">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ADB" w:rsidRPr="00EC5BB4" w:rsidRDefault="00682A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1E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1E43">
      <w:rPr>
        <w:rStyle w:val="PageNumber"/>
        <w:rFonts w:cs="Arial"/>
        <w:b/>
        <w:noProof/>
        <w:szCs w:val="24"/>
      </w:rPr>
      <w:t>63</w:t>
    </w:r>
    <w:r w:rsidRPr="00EC5BB4">
      <w:rPr>
        <w:rStyle w:val="PageNumber"/>
        <w:rFonts w:cs="Arial"/>
        <w:b/>
        <w:szCs w:val="24"/>
      </w:rPr>
      <w:fldChar w:fldCharType="end"/>
    </w:r>
  </w:p>
  <w:p w:rsidR="00682ADB" w:rsidRDefault="0068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A32" w:rsidRDefault="00033A32">
      <w:r>
        <w:separator/>
      </w:r>
    </w:p>
    <w:p w:rsidR="00033A32" w:rsidRDefault="00033A32"/>
  </w:footnote>
  <w:footnote w:type="continuationSeparator" w:id="0">
    <w:p w:rsidR="00033A32" w:rsidRDefault="00033A32">
      <w:r>
        <w:continuationSeparator/>
      </w:r>
    </w:p>
    <w:p w:rsidR="00033A32" w:rsidRDefault="00033A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ADB" w:rsidRDefault="00682ADB" w:rsidP="004276AD">
    <w:pPr>
      <w:pStyle w:val="Header"/>
      <w:rPr>
        <w:sz w:val="20"/>
      </w:rPr>
    </w:pPr>
  </w:p>
  <w:p w:rsidR="00682ADB" w:rsidRPr="00452B75" w:rsidRDefault="00682ADB" w:rsidP="005D5B98">
    <w:pPr>
      <w:pStyle w:val="Header"/>
      <w:spacing w:before="0"/>
      <w:rPr>
        <w:szCs w:val="24"/>
        <w:lang w:val="ru-RU"/>
      </w:rPr>
    </w:pPr>
    <w:r w:rsidRPr="00452B75">
      <w:rPr>
        <w:szCs w:val="24"/>
        <w:lang w:val="ru-RU"/>
      </w:rPr>
      <w:t xml:space="preserve">ЈП „Електропривреда Србије“ Београд          </w:t>
    </w:r>
    <w:r>
      <w:rPr>
        <w:szCs w:val="24"/>
        <w:lang w:val="ru-RU"/>
      </w:rPr>
      <w:t xml:space="preserve">         </w:t>
    </w:r>
    <w:r w:rsidRPr="00452B75">
      <w:rPr>
        <w:szCs w:val="24"/>
        <w:lang w:val="ru-RU"/>
      </w:rPr>
      <w:t xml:space="preserve">Конкурсна документација </w:t>
    </w:r>
  </w:p>
  <w:p w:rsidR="00682ADB" w:rsidRPr="00A22192" w:rsidRDefault="00682ADB" w:rsidP="005D5B98">
    <w:pPr>
      <w:pStyle w:val="Header"/>
      <w:spacing w:before="0"/>
      <w:rPr>
        <w:szCs w:val="24"/>
        <w:lang w:val="ru-RU"/>
      </w:rPr>
    </w:pPr>
    <w:r>
      <w:rPr>
        <w:szCs w:val="24"/>
        <w:lang w:val="sr-Cyrl-RS"/>
      </w:rPr>
      <w:t xml:space="preserve">                                                             </w:t>
    </w:r>
    <w:r w:rsidRPr="00DB7F5F">
      <w:rPr>
        <w:szCs w:val="24"/>
        <w:lang w:val="ru-RU"/>
      </w:rPr>
      <w:t xml:space="preserve">     </w:t>
    </w:r>
    <w:r>
      <w:rPr>
        <w:szCs w:val="24"/>
        <w:lang w:val="sr-Cyrl-RS"/>
      </w:rPr>
      <w:t xml:space="preserve"> </w:t>
    </w:r>
    <w:r w:rsidRPr="00DB7F5F">
      <w:rPr>
        <w:szCs w:val="24"/>
        <w:lang w:val="ru-RU"/>
      </w:rPr>
      <w:t xml:space="preserve">            </w:t>
    </w:r>
    <w:r w:rsidRPr="00452B75">
      <w:rPr>
        <w:szCs w:val="24"/>
        <w:lang w:val="ru-RU"/>
      </w:rPr>
      <w:t>ЈН</w:t>
    </w:r>
    <w:r>
      <w:rPr>
        <w:szCs w:val="24"/>
        <w:lang w:val="sr-Cyrl-RS"/>
      </w:rPr>
      <w:t xml:space="preserve"> </w:t>
    </w:r>
    <w:r w:rsidRPr="00F01878">
      <w:rPr>
        <w:szCs w:val="24"/>
      </w:rPr>
      <w:t xml:space="preserve">бр. </w:t>
    </w:r>
    <w:r>
      <w:rPr>
        <w:rFonts w:cs="Arial"/>
        <w:lang w:val="ru-RU"/>
      </w:rPr>
      <w:t>657/2020-3000/1015/2020</w:t>
    </w:r>
  </w:p>
  <w:p w:rsidR="00682ADB" w:rsidRPr="00452B75" w:rsidRDefault="00682ADB" w:rsidP="005D5B98">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ADB" w:rsidRDefault="00682ADB" w:rsidP="004276AD">
    <w:pPr>
      <w:pStyle w:val="Header"/>
    </w:pPr>
  </w:p>
  <w:p w:rsidR="00682ADB" w:rsidRPr="00452B75" w:rsidRDefault="00682ADB" w:rsidP="00A22192">
    <w:pPr>
      <w:pStyle w:val="Header"/>
      <w:spacing w:before="0"/>
      <w:rPr>
        <w:szCs w:val="24"/>
        <w:lang w:val="ru-RU"/>
      </w:rPr>
    </w:pPr>
    <w:r w:rsidRPr="00452B75">
      <w:rPr>
        <w:szCs w:val="24"/>
        <w:lang w:val="ru-RU"/>
      </w:rPr>
      <w:t xml:space="preserve">ЈП „Електропривреда Србије“ Београд          </w:t>
    </w:r>
    <w:r w:rsidRPr="00DB7F5F">
      <w:rPr>
        <w:szCs w:val="24"/>
        <w:lang w:val="ru-RU"/>
      </w:rPr>
      <w:t xml:space="preserve">            </w:t>
    </w:r>
    <w:r w:rsidRPr="00452B75">
      <w:rPr>
        <w:szCs w:val="24"/>
        <w:lang w:val="ru-RU"/>
      </w:rPr>
      <w:t xml:space="preserve">Конкурсна документација </w:t>
    </w:r>
  </w:p>
  <w:p w:rsidR="00682ADB" w:rsidRPr="00A22192" w:rsidRDefault="00682ADB" w:rsidP="00A22192">
    <w:pPr>
      <w:pStyle w:val="Header"/>
      <w:spacing w:before="0"/>
      <w:rPr>
        <w:szCs w:val="24"/>
        <w:lang w:val="ru-RU"/>
      </w:rPr>
    </w:pPr>
    <w:r>
      <w:rPr>
        <w:szCs w:val="24"/>
        <w:lang w:val="sr-Cyrl-RS"/>
      </w:rPr>
      <w:t xml:space="preserve">                                                             </w:t>
    </w:r>
    <w:r w:rsidRPr="00DB7F5F">
      <w:rPr>
        <w:szCs w:val="24"/>
        <w:lang w:val="ru-RU"/>
      </w:rPr>
      <w:t xml:space="preserve">     </w:t>
    </w:r>
    <w:r>
      <w:rPr>
        <w:szCs w:val="24"/>
        <w:lang w:val="sr-Cyrl-RS"/>
      </w:rPr>
      <w:t xml:space="preserve"> </w:t>
    </w:r>
    <w:r w:rsidRPr="00DB7F5F">
      <w:rPr>
        <w:szCs w:val="24"/>
        <w:lang w:val="ru-RU"/>
      </w:rPr>
      <w:t xml:space="preserve">            </w:t>
    </w:r>
    <w:r w:rsidRPr="00452B75">
      <w:rPr>
        <w:szCs w:val="24"/>
        <w:lang w:val="ru-RU"/>
      </w:rPr>
      <w:t>ЈН</w:t>
    </w:r>
    <w:r>
      <w:rPr>
        <w:szCs w:val="24"/>
        <w:lang w:val="sr-Cyrl-RS"/>
      </w:rPr>
      <w:t xml:space="preserve"> </w:t>
    </w:r>
    <w:r w:rsidRPr="00F01878">
      <w:rPr>
        <w:szCs w:val="24"/>
      </w:rPr>
      <w:t xml:space="preserve">бр. </w:t>
    </w:r>
    <w:r>
      <w:rPr>
        <w:rFonts w:cs="Arial"/>
        <w:lang w:val="ru-RU"/>
      </w:rPr>
      <w:t>657/2020-3000/</w:t>
    </w:r>
    <w:r>
      <w:rPr>
        <w:rFonts w:cs="Arial"/>
      </w:rPr>
      <w:t>1015</w:t>
    </w:r>
    <w:r>
      <w:rPr>
        <w:rFonts w:cs="Arial"/>
        <w:lang w:val="ru-RU"/>
      </w:rPr>
      <w:t>/2020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7736F8B"/>
    <w:multiLevelType w:val="hybridMultilevel"/>
    <w:tmpl w:val="6BD42722"/>
    <w:lvl w:ilvl="0" w:tplc="746827A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773DC0"/>
    <w:multiLevelType w:val="hybridMultilevel"/>
    <w:tmpl w:val="DEFABA8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0A725DF2"/>
    <w:multiLevelType w:val="hybridMultilevel"/>
    <w:tmpl w:val="BF78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BB012AF"/>
    <w:multiLevelType w:val="hybridMultilevel"/>
    <w:tmpl w:val="FB84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2491583"/>
    <w:multiLevelType w:val="hybridMultilevel"/>
    <w:tmpl w:val="3A60D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9B2149"/>
    <w:multiLevelType w:val="hybridMultilevel"/>
    <w:tmpl w:val="78E66AA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69A4100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8064E2"/>
    <w:multiLevelType w:val="hybridMultilevel"/>
    <w:tmpl w:val="1DA498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EC81DDE"/>
    <w:multiLevelType w:val="hybridMultilevel"/>
    <w:tmpl w:val="4E40856E"/>
    <w:lvl w:ilvl="0" w:tplc="1C901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A7879C2"/>
    <w:multiLevelType w:val="hybridMultilevel"/>
    <w:tmpl w:val="9440C8C8"/>
    <w:lvl w:ilvl="0" w:tplc="8F26485E">
      <w:start w:val="1"/>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2E5CAB"/>
    <w:multiLevelType w:val="hybridMultilevel"/>
    <w:tmpl w:val="70500E20"/>
    <w:lvl w:ilvl="0" w:tplc="8F96D78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8"/>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2"/>
  </w:num>
  <w:num w:numId="9">
    <w:abstractNumId w:val="97"/>
  </w:num>
  <w:num w:numId="10">
    <w:abstractNumId w:val="75"/>
  </w:num>
  <w:num w:numId="11">
    <w:abstractNumId w:val="69"/>
  </w:num>
  <w:num w:numId="12">
    <w:abstractNumId w:val="61"/>
  </w:num>
  <w:num w:numId="13">
    <w:abstractNumId w:val="59"/>
  </w:num>
  <w:num w:numId="14">
    <w:abstractNumId w:val="64"/>
  </w:num>
  <w:num w:numId="15">
    <w:abstractNumId w:val="86"/>
  </w:num>
  <w:num w:numId="16">
    <w:abstractNumId w:val="79"/>
  </w:num>
  <w:num w:numId="17">
    <w:abstractNumId w:val="89"/>
  </w:num>
  <w:num w:numId="18">
    <w:abstractNumId w:val="68"/>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88"/>
  </w:num>
  <w:num w:numId="26">
    <w:abstractNumId w:val="73"/>
  </w:num>
  <w:num w:numId="27">
    <w:abstractNumId w:val="80"/>
  </w:num>
  <w:num w:numId="28">
    <w:abstractNumId w:val="52"/>
  </w:num>
  <w:num w:numId="29">
    <w:abstractNumId w:val="53"/>
  </w:num>
  <w:num w:numId="30">
    <w:abstractNumId w:val="66"/>
  </w:num>
  <w:num w:numId="31">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num>
  <w:num w:numId="33">
    <w:abstractNumId w:val="51"/>
  </w:num>
  <w:num w:numId="34">
    <w:abstractNumId w:val="67"/>
  </w:num>
  <w:num w:numId="35">
    <w:abstractNumId w:val="78"/>
  </w:num>
  <w:num w:numId="36">
    <w:abstractNumId w:val="96"/>
  </w:num>
  <w:num w:numId="37">
    <w:abstractNumId w:val="49"/>
  </w:num>
  <w:num w:numId="38">
    <w:abstractNumId w:val="7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CF1"/>
    <w:rsid w:val="00017E18"/>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A67"/>
    <w:rsid w:val="00026C39"/>
    <w:rsid w:val="00026F45"/>
    <w:rsid w:val="00027418"/>
    <w:rsid w:val="0002750F"/>
    <w:rsid w:val="00027F81"/>
    <w:rsid w:val="000300C8"/>
    <w:rsid w:val="000303E2"/>
    <w:rsid w:val="000304D8"/>
    <w:rsid w:val="00030591"/>
    <w:rsid w:val="00030B9D"/>
    <w:rsid w:val="0003103E"/>
    <w:rsid w:val="0003169E"/>
    <w:rsid w:val="000317BA"/>
    <w:rsid w:val="00031E71"/>
    <w:rsid w:val="00032272"/>
    <w:rsid w:val="00032B7E"/>
    <w:rsid w:val="00032C65"/>
    <w:rsid w:val="0003302D"/>
    <w:rsid w:val="00033A32"/>
    <w:rsid w:val="00033D74"/>
    <w:rsid w:val="00034535"/>
    <w:rsid w:val="000345B4"/>
    <w:rsid w:val="0003493C"/>
    <w:rsid w:val="00034C39"/>
    <w:rsid w:val="00034E4F"/>
    <w:rsid w:val="00034FFF"/>
    <w:rsid w:val="000350BD"/>
    <w:rsid w:val="00035379"/>
    <w:rsid w:val="0003588D"/>
    <w:rsid w:val="000359EE"/>
    <w:rsid w:val="00035C04"/>
    <w:rsid w:val="00036222"/>
    <w:rsid w:val="000364AD"/>
    <w:rsid w:val="000365C7"/>
    <w:rsid w:val="00036776"/>
    <w:rsid w:val="00036BDD"/>
    <w:rsid w:val="0003771A"/>
    <w:rsid w:val="00037926"/>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9F"/>
    <w:rsid w:val="00050FBE"/>
    <w:rsid w:val="0005127F"/>
    <w:rsid w:val="00051432"/>
    <w:rsid w:val="00051B4A"/>
    <w:rsid w:val="00052B06"/>
    <w:rsid w:val="00052DCF"/>
    <w:rsid w:val="00052F72"/>
    <w:rsid w:val="0005316D"/>
    <w:rsid w:val="000532AB"/>
    <w:rsid w:val="000533E6"/>
    <w:rsid w:val="00053796"/>
    <w:rsid w:val="00053D87"/>
    <w:rsid w:val="00053E33"/>
    <w:rsid w:val="00054A83"/>
    <w:rsid w:val="00054EE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C06"/>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D8"/>
    <w:rsid w:val="00067DF5"/>
    <w:rsid w:val="00070234"/>
    <w:rsid w:val="00070240"/>
    <w:rsid w:val="000706CF"/>
    <w:rsid w:val="000706E1"/>
    <w:rsid w:val="00071074"/>
    <w:rsid w:val="000711DD"/>
    <w:rsid w:val="000718B1"/>
    <w:rsid w:val="00072ABE"/>
    <w:rsid w:val="00072F55"/>
    <w:rsid w:val="000732E7"/>
    <w:rsid w:val="00073409"/>
    <w:rsid w:val="000737C3"/>
    <w:rsid w:val="00073D60"/>
    <w:rsid w:val="00073EC5"/>
    <w:rsid w:val="000740EC"/>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908"/>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0B3"/>
    <w:rsid w:val="000912C2"/>
    <w:rsid w:val="00091388"/>
    <w:rsid w:val="00091513"/>
    <w:rsid w:val="000917DD"/>
    <w:rsid w:val="00091BB0"/>
    <w:rsid w:val="0009245D"/>
    <w:rsid w:val="0009251A"/>
    <w:rsid w:val="000927C9"/>
    <w:rsid w:val="00092A5F"/>
    <w:rsid w:val="0009315D"/>
    <w:rsid w:val="00093300"/>
    <w:rsid w:val="000934CF"/>
    <w:rsid w:val="00093A96"/>
    <w:rsid w:val="0009423C"/>
    <w:rsid w:val="0009435A"/>
    <w:rsid w:val="00094481"/>
    <w:rsid w:val="000949B0"/>
    <w:rsid w:val="00094B62"/>
    <w:rsid w:val="00094C1B"/>
    <w:rsid w:val="00094E6C"/>
    <w:rsid w:val="00095407"/>
    <w:rsid w:val="00095531"/>
    <w:rsid w:val="00095668"/>
    <w:rsid w:val="0009572C"/>
    <w:rsid w:val="00095A7D"/>
    <w:rsid w:val="00095F7C"/>
    <w:rsid w:val="000961F7"/>
    <w:rsid w:val="0009627F"/>
    <w:rsid w:val="0009667E"/>
    <w:rsid w:val="000968C0"/>
    <w:rsid w:val="00096AED"/>
    <w:rsid w:val="00096BD0"/>
    <w:rsid w:val="00097294"/>
    <w:rsid w:val="000979EC"/>
    <w:rsid w:val="00097FA2"/>
    <w:rsid w:val="000A0398"/>
    <w:rsid w:val="000A070F"/>
    <w:rsid w:val="000A0720"/>
    <w:rsid w:val="000A0C6A"/>
    <w:rsid w:val="000A10E3"/>
    <w:rsid w:val="000A2227"/>
    <w:rsid w:val="000A223B"/>
    <w:rsid w:val="000A258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6B"/>
    <w:rsid w:val="000A7CFA"/>
    <w:rsid w:val="000B0052"/>
    <w:rsid w:val="000B02D2"/>
    <w:rsid w:val="000B057D"/>
    <w:rsid w:val="000B0BB9"/>
    <w:rsid w:val="000B0E5B"/>
    <w:rsid w:val="000B13F7"/>
    <w:rsid w:val="000B1BFA"/>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0F"/>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D45"/>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545"/>
    <w:rsid w:val="000E3AFF"/>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7DD"/>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DC5"/>
    <w:rsid w:val="00100F41"/>
    <w:rsid w:val="00101220"/>
    <w:rsid w:val="00101B4E"/>
    <w:rsid w:val="00102340"/>
    <w:rsid w:val="001029A5"/>
    <w:rsid w:val="00102AC1"/>
    <w:rsid w:val="00102F65"/>
    <w:rsid w:val="00102F77"/>
    <w:rsid w:val="001035B7"/>
    <w:rsid w:val="00103735"/>
    <w:rsid w:val="00103CC9"/>
    <w:rsid w:val="00103DD9"/>
    <w:rsid w:val="00103E5D"/>
    <w:rsid w:val="001040F2"/>
    <w:rsid w:val="001047F0"/>
    <w:rsid w:val="00104B87"/>
    <w:rsid w:val="00104CF4"/>
    <w:rsid w:val="00104FAA"/>
    <w:rsid w:val="00105105"/>
    <w:rsid w:val="00105121"/>
    <w:rsid w:val="001054E1"/>
    <w:rsid w:val="001056CC"/>
    <w:rsid w:val="0010570A"/>
    <w:rsid w:val="00105A35"/>
    <w:rsid w:val="00105B81"/>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5CE"/>
    <w:rsid w:val="001126B3"/>
    <w:rsid w:val="001126DB"/>
    <w:rsid w:val="00113968"/>
    <w:rsid w:val="001139E5"/>
    <w:rsid w:val="00113B67"/>
    <w:rsid w:val="00113B84"/>
    <w:rsid w:val="00114409"/>
    <w:rsid w:val="001146A1"/>
    <w:rsid w:val="001147C3"/>
    <w:rsid w:val="001148D5"/>
    <w:rsid w:val="00115226"/>
    <w:rsid w:val="001154A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80"/>
    <w:rsid w:val="00133DB1"/>
    <w:rsid w:val="00133FA4"/>
    <w:rsid w:val="00134400"/>
    <w:rsid w:val="0013475C"/>
    <w:rsid w:val="00134C14"/>
    <w:rsid w:val="00134D46"/>
    <w:rsid w:val="001350CE"/>
    <w:rsid w:val="0013517D"/>
    <w:rsid w:val="001352E0"/>
    <w:rsid w:val="001353DA"/>
    <w:rsid w:val="0013566D"/>
    <w:rsid w:val="0013579A"/>
    <w:rsid w:val="001364AE"/>
    <w:rsid w:val="001364B9"/>
    <w:rsid w:val="001365E9"/>
    <w:rsid w:val="001369D9"/>
    <w:rsid w:val="00136ED7"/>
    <w:rsid w:val="001370C5"/>
    <w:rsid w:val="001374C4"/>
    <w:rsid w:val="00137540"/>
    <w:rsid w:val="001376F1"/>
    <w:rsid w:val="00137B56"/>
    <w:rsid w:val="00137DF3"/>
    <w:rsid w:val="00140198"/>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CBA"/>
    <w:rsid w:val="00144DDB"/>
    <w:rsid w:val="00144DFB"/>
    <w:rsid w:val="00145502"/>
    <w:rsid w:val="001455A4"/>
    <w:rsid w:val="001458BF"/>
    <w:rsid w:val="001460FE"/>
    <w:rsid w:val="00146266"/>
    <w:rsid w:val="001463A3"/>
    <w:rsid w:val="0014649A"/>
    <w:rsid w:val="001465C5"/>
    <w:rsid w:val="00146700"/>
    <w:rsid w:val="00146A66"/>
    <w:rsid w:val="00146C4C"/>
    <w:rsid w:val="001474B6"/>
    <w:rsid w:val="001508B7"/>
    <w:rsid w:val="00150FCE"/>
    <w:rsid w:val="00151012"/>
    <w:rsid w:val="001510F7"/>
    <w:rsid w:val="0015110F"/>
    <w:rsid w:val="00151402"/>
    <w:rsid w:val="001515D2"/>
    <w:rsid w:val="00151D13"/>
    <w:rsid w:val="00151F32"/>
    <w:rsid w:val="0015218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AB"/>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A1"/>
    <w:rsid w:val="001703C6"/>
    <w:rsid w:val="0017050C"/>
    <w:rsid w:val="001707F9"/>
    <w:rsid w:val="0017081A"/>
    <w:rsid w:val="00170832"/>
    <w:rsid w:val="00170A0C"/>
    <w:rsid w:val="00170AA3"/>
    <w:rsid w:val="00170B21"/>
    <w:rsid w:val="00170BE8"/>
    <w:rsid w:val="00170CE4"/>
    <w:rsid w:val="00171604"/>
    <w:rsid w:val="00172DB6"/>
    <w:rsid w:val="00172EF5"/>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9F8"/>
    <w:rsid w:val="00180B7F"/>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063"/>
    <w:rsid w:val="00190ACE"/>
    <w:rsid w:val="00190D4A"/>
    <w:rsid w:val="00190EED"/>
    <w:rsid w:val="00191706"/>
    <w:rsid w:val="001917F1"/>
    <w:rsid w:val="00191978"/>
    <w:rsid w:val="00191A6C"/>
    <w:rsid w:val="00191AA9"/>
    <w:rsid w:val="00191B87"/>
    <w:rsid w:val="00191DBB"/>
    <w:rsid w:val="00192169"/>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60"/>
    <w:rsid w:val="0019573A"/>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041"/>
    <w:rsid w:val="001A4190"/>
    <w:rsid w:val="001A41BC"/>
    <w:rsid w:val="001A45F7"/>
    <w:rsid w:val="001A45FC"/>
    <w:rsid w:val="001A4D6E"/>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4D"/>
    <w:rsid w:val="001B4731"/>
    <w:rsid w:val="001B4A87"/>
    <w:rsid w:val="001B4A9C"/>
    <w:rsid w:val="001B5DFE"/>
    <w:rsid w:val="001B61F1"/>
    <w:rsid w:val="001B6640"/>
    <w:rsid w:val="001B6BB1"/>
    <w:rsid w:val="001B6EAE"/>
    <w:rsid w:val="001B7AC6"/>
    <w:rsid w:val="001B7C0C"/>
    <w:rsid w:val="001B7C30"/>
    <w:rsid w:val="001B7E0D"/>
    <w:rsid w:val="001C03D9"/>
    <w:rsid w:val="001C193D"/>
    <w:rsid w:val="001C1BA6"/>
    <w:rsid w:val="001C1C80"/>
    <w:rsid w:val="001C2554"/>
    <w:rsid w:val="001C2959"/>
    <w:rsid w:val="001C2A5D"/>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849"/>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F4"/>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C9"/>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A8D"/>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6A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8D3"/>
    <w:rsid w:val="00217EA9"/>
    <w:rsid w:val="0022005A"/>
    <w:rsid w:val="00220B82"/>
    <w:rsid w:val="002216F8"/>
    <w:rsid w:val="0022170E"/>
    <w:rsid w:val="00221994"/>
    <w:rsid w:val="00221C8F"/>
    <w:rsid w:val="00221D6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D25"/>
    <w:rsid w:val="002260F7"/>
    <w:rsid w:val="00226574"/>
    <w:rsid w:val="00227383"/>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119"/>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958"/>
    <w:rsid w:val="00251496"/>
    <w:rsid w:val="00251B5E"/>
    <w:rsid w:val="00251C99"/>
    <w:rsid w:val="00251CF5"/>
    <w:rsid w:val="0025238C"/>
    <w:rsid w:val="002529A0"/>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3"/>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7C2"/>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F2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0F"/>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758"/>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099"/>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B02"/>
    <w:rsid w:val="002A6DF3"/>
    <w:rsid w:val="002A6F0F"/>
    <w:rsid w:val="002A6FD6"/>
    <w:rsid w:val="002A7161"/>
    <w:rsid w:val="002A73F4"/>
    <w:rsid w:val="002A776B"/>
    <w:rsid w:val="002A786E"/>
    <w:rsid w:val="002A7AE5"/>
    <w:rsid w:val="002A7E23"/>
    <w:rsid w:val="002B017B"/>
    <w:rsid w:val="002B01B8"/>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42"/>
    <w:rsid w:val="002C3274"/>
    <w:rsid w:val="002C3283"/>
    <w:rsid w:val="002C342F"/>
    <w:rsid w:val="002C34EE"/>
    <w:rsid w:val="002C35E1"/>
    <w:rsid w:val="002C3AFB"/>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1CED"/>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62"/>
    <w:rsid w:val="002D5540"/>
    <w:rsid w:val="002D5AA6"/>
    <w:rsid w:val="002D5D85"/>
    <w:rsid w:val="002D5E88"/>
    <w:rsid w:val="002D5FD3"/>
    <w:rsid w:val="002D6137"/>
    <w:rsid w:val="002D6488"/>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6BA"/>
    <w:rsid w:val="002F1788"/>
    <w:rsid w:val="002F1C1B"/>
    <w:rsid w:val="002F1E22"/>
    <w:rsid w:val="002F2105"/>
    <w:rsid w:val="002F28B2"/>
    <w:rsid w:val="002F2DE5"/>
    <w:rsid w:val="002F2E6E"/>
    <w:rsid w:val="002F3DAD"/>
    <w:rsid w:val="002F45B3"/>
    <w:rsid w:val="002F48D1"/>
    <w:rsid w:val="002F536E"/>
    <w:rsid w:val="002F53FF"/>
    <w:rsid w:val="002F6694"/>
    <w:rsid w:val="003003A5"/>
    <w:rsid w:val="00300AC5"/>
    <w:rsid w:val="00300AF6"/>
    <w:rsid w:val="0030144A"/>
    <w:rsid w:val="00301E95"/>
    <w:rsid w:val="00302472"/>
    <w:rsid w:val="00302473"/>
    <w:rsid w:val="003024F5"/>
    <w:rsid w:val="0030251B"/>
    <w:rsid w:val="003025B9"/>
    <w:rsid w:val="0030297F"/>
    <w:rsid w:val="00302ACB"/>
    <w:rsid w:val="00302C6B"/>
    <w:rsid w:val="00302DC0"/>
    <w:rsid w:val="00303262"/>
    <w:rsid w:val="00303467"/>
    <w:rsid w:val="003035F6"/>
    <w:rsid w:val="003037F2"/>
    <w:rsid w:val="00303D7D"/>
    <w:rsid w:val="00303E05"/>
    <w:rsid w:val="00304141"/>
    <w:rsid w:val="00305592"/>
    <w:rsid w:val="00305AD4"/>
    <w:rsid w:val="00305D38"/>
    <w:rsid w:val="003062C1"/>
    <w:rsid w:val="003063C6"/>
    <w:rsid w:val="00306B60"/>
    <w:rsid w:val="00306BD2"/>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48E"/>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AA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E43"/>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3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E8"/>
    <w:rsid w:val="00353961"/>
    <w:rsid w:val="00354245"/>
    <w:rsid w:val="00354420"/>
    <w:rsid w:val="00354653"/>
    <w:rsid w:val="0035477D"/>
    <w:rsid w:val="003549DE"/>
    <w:rsid w:val="00354A32"/>
    <w:rsid w:val="00354D41"/>
    <w:rsid w:val="00354EB5"/>
    <w:rsid w:val="0035563A"/>
    <w:rsid w:val="003559E9"/>
    <w:rsid w:val="00355AF2"/>
    <w:rsid w:val="00355F74"/>
    <w:rsid w:val="0035616D"/>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3E"/>
    <w:rsid w:val="003679DF"/>
    <w:rsid w:val="00367BFF"/>
    <w:rsid w:val="00367C56"/>
    <w:rsid w:val="003709D3"/>
    <w:rsid w:val="00370AA9"/>
    <w:rsid w:val="00370BD0"/>
    <w:rsid w:val="00370E97"/>
    <w:rsid w:val="003713EF"/>
    <w:rsid w:val="003715D3"/>
    <w:rsid w:val="00371603"/>
    <w:rsid w:val="00371BC9"/>
    <w:rsid w:val="0037260A"/>
    <w:rsid w:val="003727E2"/>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D49"/>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C2"/>
    <w:rsid w:val="0039252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454"/>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CC7"/>
    <w:rsid w:val="003A5D72"/>
    <w:rsid w:val="003A681D"/>
    <w:rsid w:val="003A69F3"/>
    <w:rsid w:val="003A7252"/>
    <w:rsid w:val="003A74F5"/>
    <w:rsid w:val="003A7C94"/>
    <w:rsid w:val="003B0703"/>
    <w:rsid w:val="003B0A49"/>
    <w:rsid w:val="003B0FEF"/>
    <w:rsid w:val="003B1316"/>
    <w:rsid w:val="003B17F1"/>
    <w:rsid w:val="003B1B5E"/>
    <w:rsid w:val="003B1E10"/>
    <w:rsid w:val="003B2544"/>
    <w:rsid w:val="003B2C6F"/>
    <w:rsid w:val="003B2CDC"/>
    <w:rsid w:val="003B36F4"/>
    <w:rsid w:val="003B38C3"/>
    <w:rsid w:val="003B3D6E"/>
    <w:rsid w:val="003B3E62"/>
    <w:rsid w:val="003B40FC"/>
    <w:rsid w:val="003B4152"/>
    <w:rsid w:val="003B42AD"/>
    <w:rsid w:val="003B4978"/>
    <w:rsid w:val="003B4FCA"/>
    <w:rsid w:val="003B51FA"/>
    <w:rsid w:val="003B5333"/>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9A0"/>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0F9D"/>
    <w:rsid w:val="003D1178"/>
    <w:rsid w:val="003D1474"/>
    <w:rsid w:val="003D1E6B"/>
    <w:rsid w:val="003D1E86"/>
    <w:rsid w:val="003D1E8D"/>
    <w:rsid w:val="003D1F71"/>
    <w:rsid w:val="003D2418"/>
    <w:rsid w:val="003D2E38"/>
    <w:rsid w:val="003D3414"/>
    <w:rsid w:val="003D3716"/>
    <w:rsid w:val="003D37B2"/>
    <w:rsid w:val="003D3886"/>
    <w:rsid w:val="003D38B6"/>
    <w:rsid w:val="003D4318"/>
    <w:rsid w:val="003D529D"/>
    <w:rsid w:val="003D5362"/>
    <w:rsid w:val="003D53E1"/>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72"/>
    <w:rsid w:val="003E7418"/>
    <w:rsid w:val="003E74AB"/>
    <w:rsid w:val="003E750D"/>
    <w:rsid w:val="003E7530"/>
    <w:rsid w:val="003E770F"/>
    <w:rsid w:val="003E79E1"/>
    <w:rsid w:val="003E7B9C"/>
    <w:rsid w:val="003F026D"/>
    <w:rsid w:val="003F052B"/>
    <w:rsid w:val="003F05C3"/>
    <w:rsid w:val="003F0816"/>
    <w:rsid w:val="003F0DA2"/>
    <w:rsid w:val="003F14D2"/>
    <w:rsid w:val="003F16C3"/>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14"/>
    <w:rsid w:val="00403C47"/>
    <w:rsid w:val="00404948"/>
    <w:rsid w:val="00404DD4"/>
    <w:rsid w:val="00405684"/>
    <w:rsid w:val="00405E5E"/>
    <w:rsid w:val="004062E7"/>
    <w:rsid w:val="004065AE"/>
    <w:rsid w:val="00406F7D"/>
    <w:rsid w:val="0040775A"/>
    <w:rsid w:val="004077E5"/>
    <w:rsid w:val="00407EBD"/>
    <w:rsid w:val="00410307"/>
    <w:rsid w:val="004107FE"/>
    <w:rsid w:val="00411041"/>
    <w:rsid w:val="0041123A"/>
    <w:rsid w:val="00411871"/>
    <w:rsid w:val="004118CB"/>
    <w:rsid w:val="00411D95"/>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4FB"/>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6EF"/>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DEE"/>
    <w:rsid w:val="00435339"/>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0FAD"/>
    <w:rsid w:val="004511D5"/>
    <w:rsid w:val="00451863"/>
    <w:rsid w:val="00451891"/>
    <w:rsid w:val="004518FA"/>
    <w:rsid w:val="004519B1"/>
    <w:rsid w:val="004519BB"/>
    <w:rsid w:val="00451F41"/>
    <w:rsid w:val="0045246A"/>
    <w:rsid w:val="00452710"/>
    <w:rsid w:val="00452758"/>
    <w:rsid w:val="00452965"/>
    <w:rsid w:val="00452B7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364"/>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F1"/>
    <w:rsid w:val="00465879"/>
    <w:rsid w:val="00465992"/>
    <w:rsid w:val="00465B0B"/>
    <w:rsid w:val="00465E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67F"/>
    <w:rsid w:val="0047480C"/>
    <w:rsid w:val="00474AEE"/>
    <w:rsid w:val="00474F05"/>
    <w:rsid w:val="00474F43"/>
    <w:rsid w:val="004750D5"/>
    <w:rsid w:val="00475220"/>
    <w:rsid w:val="004753EA"/>
    <w:rsid w:val="004756E7"/>
    <w:rsid w:val="00475814"/>
    <w:rsid w:val="00475997"/>
    <w:rsid w:val="00475BD1"/>
    <w:rsid w:val="00475F7B"/>
    <w:rsid w:val="004764F9"/>
    <w:rsid w:val="00476735"/>
    <w:rsid w:val="00476E54"/>
    <w:rsid w:val="0047715C"/>
    <w:rsid w:val="004772F7"/>
    <w:rsid w:val="0047743A"/>
    <w:rsid w:val="0047790C"/>
    <w:rsid w:val="00480077"/>
    <w:rsid w:val="00480907"/>
    <w:rsid w:val="00480A0F"/>
    <w:rsid w:val="00480F9B"/>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DE6"/>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BFE"/>
    <w:rsid w:val="004A20F9"/>
    <w:rsid w:val="004A23B2"/>
    <w:rsid w:val="004A2650"/>
    <w:rsid w:val="004A28A7"/>
    <w:rsid w:val="004A2D94"/>
    <w:rsid w:val="004A2E80"/>
    <w:rsid w:val="004A304D"/>
    <w:rsid w:val="004A34A8"/>
    <w:rsid w:val="004A375E"/>
    <w:rsid w:val="004A3EB1"/>
    <w:rsid w:val="004A41DC"/>
    <w:rsid w:val="004A491C"/>
    <w:rsid w:val="004A499B"/>
    <w:rsid w:val="004A4FE8"/>
    <w:rsid w:val="004A5249"/>
    <w:rsid w:val="004A53A1"/>
    <w:rsid w:val="004A547C"/>
    <w:rsid w:val="004A583D"/>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F7"/>
    <w:rsid w:val="004B4A56"/>
    <w:rsid w:val="004B4FC8"/>
    <w:rsid w:val="004B5294"/>
    <w:rsid w:val="004B535C"/>
    <w:rsid w:val="004B54EA"/>
    <w:rsid w:val="004B5A0E"/>
    <w:rsid w:val="004B5A54"/>
    <w:rsid w:val="004B5BF6"/>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0B5"/>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DD5"/>
    <w:rsid w:val="004E0FFC"/>
    <w:rsid w:val="004E18C2"/>
    <w:rsid w:val="004E1B12"/>
    <w:rsid w:val="004E1B58"/>
    <w:rsid w:val="004E2137"/>
    <w:rsid w:val="004E2434"/>
    <w:rsid w:val="004E25C2"/>
    <w:rsid w:val="004E2917"/>
    <w:rsid w:val="004E297C"/>
    <w:rsid w:val="004E2C0C"/>
    <w:rsid w:val="004E2CD2"/>
    <w:rsid w:val="004E3430"/>
    <w:rsid w:val="004E3B14"/>
    <w:rsid w:val="004E3DB9"/>
    <w:rsid w:val="004E4047"/>
    <w:rsid w:val="004E465A"/>
    <w:rsid w:val="004E469E"/>
    <w:rsid w:val="004E496A"/>
    <w:rsid w:val="004E4B0B"/>
    <w:rsid w:val="004E4C8A"/>
    <w:rsid w:val="004E4D27"/>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D76"/>
    <w:rsid w:val="004F01B7"/>
    <w:rsid w:val="004F0358"/>
    <w:rsid w:val="004F06EC"/>
    <w:rsid w:val="004F1238"/>
    <w:rsid w:val="004F17E7"/>
    <w:rsid w:val="004F18B1"/>
    <w:rsid w:val="004F1A0A"/>
    <w:rsid w:val="004F1E87"/>
    <w:rsid w:val="004F1EB3"/>
    <w:rsid w:val="004F2BF9"/>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6A"/>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6B"/>
    <w:rsid w:val="00502D60"/>
    <w:rsid w:val="00502E1C"/>
    <w:rsid w:val="00503040"/>
    <w:rsid w:val="005033F0"/>
    <w:rsid w:val="0050381D"/>
    <w:rsid w:val="00503CAC"/>
    <w:rsid w:val="005040B8"/>
    <w:rsid w:val="00504358"/>
    <w:rsid w:val="005046A9"/>
    <w:rsid w:val="005047AE"/>
    <w:rsid w:val="00504863"/>
    <w:rsid w:val="005048EC"/>
    <w:rsid w:val="00505287"/>
    <w:rsid w:val="00505FCB"/>
    <w:rsid w:val="00506033"/>
    <w:rsid w:val="005060FD"/>
    <w:rsid w:val="0050629D"/>
    <w:rsid w:val="00506AFC"/>
    <w:rsid w:val="00506C20"/>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136"/>
    <w:rsid w:val="00516502"/>
    <w:rsid w:val="00516699"/>
    <w:rsid w:val="00516B6B"/>
    <w:rsid w:val="0051721A"/>
    <w:rsid w:val="00517282"/>
    <w:rsid w:val="00517338"/>
    <w:rsid w:val="005175C3"/>
    <w:rsid w:val="00517769"/>
    <w:rsid w:val="00517899"/>
    <w:rsid w:val="005178E4"/>
    <w:rsid w:val="00517E4D"/>
    <w:rsid w:val="00520124"/>
    <w:rsid w:val="00520516"/>
    <w:rsid w:val="00520604"/>
    <w:rsid w:val="00520978"/>
    <w:rsid w:val="0052108C"/>
    <w:rsid w:val="00521704"/>
    <w:rsid w:val="00521CEC"/>
    <w:rsid w:val="00522165"/>
    <w:rsid w:val="00522381"/>
    <w:rsid w:val="00522754"/>
    <w:rsid w:val="00522ABF"/>
    <w:rsid w:val="00522D84"/>
    <w:rsid w:val="005232DA"/>
    <w:rsid w:val="0052331A"/>
    <w:rsid w:val="005240E1"/>
    <w:rsid w:val="0052460F"/>
    <w:rsid w:val="005247F2"/>
    <w:rsid w:val="00524C1B"/>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F9F"/>
    <w:rsid w:val="00533083"/>
    <w:rsid w:val="00533284"/>
    <w:rsid w:val="005333DE"/>
    <w:rsid w:val="005337DA"/>
    <w:rsid w:val="005339DD"/>
    <w:rsid w:val="00533A87"/>
    <w:rsid w:val="00533CD9"/>
    <w:rsid w:val="00534390"/>
    <w:rsid w:val="005344F2"/>
    <w:rsid w:val="0053491E"/>
    <w:rsid w:val="00534A62"/>
    <w:rsid w:val="00534C64"/>
    <w:rsid w:val="00534DEE"/>
    <w:rsid w:val="005355CF"/>
    <w:rsid w:val="0053569A"/>
    <w:rsid w:val="0053641D"/>
    <w:rsid w:val="005365A7"/>
    <w:rsid w:val="0053691F"/>
    <w:rsid w:val="00536D2F"/>
    <w:rsid w:val="005370E0"/>
    <w:rsid w:val="00537227"/>
    <w:rsid w:val="00537552"/>
    <w:rsid w:val="00537609"/>
    <w:rsid w:val="00537747"/>
    <w:rsid w:val="00537B72"/>
    <w:rsid w:val="00537EC2"/>
    <w:rsid w:val="00540015"/>
    <w:rsid w:val="0054056C"/>
    <w:rsid w:val="005406A0"/>
    <w:rsid w:val="0054098C"/>
    <w:rsid w:val="00540A43"/>
    <w:rsid w:val="00540A83"/>
    <w:rsid w:val="00540BE5"/>
    <w:rsid w:val="00540CD8"/>
    <w:rsid w:val="005410D0"/>
    <w:rsid w:val="005418EF"/>
    <w:rsid w:val="005419DB"/>
    <w:rsid w:val="00541B8C"/>
    <w:rsid w:val="00541E19"/>
    <w:rsid w:val="00542127"/>
    <w:rsid w:val="00542354"/>
    <w:rsid w:val="00542429"/>
    <w:rsid w:val="00542457"/>
    <w:rsid w:val="005425D7"/>
    <w:rsid w:val="00542700"/>
    <w:rsid w:val="00543191"/>
    <w:rsid w:val="005431C8"/>
    <w:rsid w:val="00543210"/>
    <w:rsid w:val="00543BC2"/>
    <w:rsid w:val="00543E20"/>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543"/>
    <w:rsid w:val="00546862"/>
    <w:rsid w:val="00547363"/>
    <w:rsid w:val="005474B1"/>
    <w:rsid w:val="00547506"/>
    <w:rsid w:val="00547654"/>
    <w:rsid w:val="00550552"/>
    <w:rsid w:val="00550BFA"/>
    <w:rsid w:val="00550FE2"/>
    <w:rsid w:val="0055106E"/>
    <w:rsid w:val="005519B6"/>
    <w:rsid w:val="00551A69"/>
    <w:rsid w:val="00551C38"/>
    <w:rsid w:val="00552249"/>
    <w:rsid w:val="00552254"/>
    <w:rsid w:val="00552504"/>
    <w:rsid w:val="00552974"/>
    <w:rsid w:val="00553412"/>
    <w:rsid w:val="00553AE8"/>
    <w:rsid w:val="00553BCF"/>
    <w:rsid w:val="005541ED"/>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6FA"/>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0C0"/>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1F"/>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D09"/>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078"/>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3"/>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D94"/>
    <w:rsid w:val="005D42EC"/>
    <w:rsid w:val="005D44BB"/>
    <w:rsid w:val="005D4A8F"/>
    <w:rsid w:val="005D5269"/>
    <w:rsid w:val="005D5348"/>
    <w:rsid w:val="005D5729"/>
    <w:rsid w:val="005D5B98"/>
    <w:rsid w:val="005D606A"/>
    <w:rsid w:val="005D6198"/>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FB3"/>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07F"/>
    <w:rsid w:val="0062418B"/>
    <w:rsid w:val="00624479"/>
    <w:rsid w:val="00624497"/>
    <w:rsid w:val="006248E0"/>
    <w:rsid w:val="00624A6A"/>
    <w:rsid w:val="00624DFF"/>
    <w:rsid w:val="00624FDC"/>
    <w:rsid w:val="00625059"/>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90"/>
    <w:rsid w:val="006318B6"/>
    <w:rsid w:val="00631E7E"/>
    <w:rsid w:val="00631EF3"/>
    <w:rsid w:val="006327A1"/>
    <w:rsid w:val="006328D3"/>
    <w:rsid w:val="00632FBA"/>
    <w:rsid w:val="00633020"/>
    <w:rsid w:val="00633DAC"/>
    <w:rsid w:val="00633DC1"/>
    <w:rsid w:val="00634B08"/>
    <w:rsid w:val="00634B29"/>
    <w:rsid w:val="00634B35"/>
    <w:rsid w:val="00634C74"/>
    <w:rsid w:val="00635397"/>
    <w:rsid w:val="00635678"/>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D2"/>
    <w:rsid w:val="00641947"/>
    <w:rsid w:val="00641ED3"/>
    <w:rsid w:val="00642267"/>
    <w:rsid w:val="00642389"/>
    <w:rsid w:val="00642650"/>
    <w:rsid w:val="00642798"/>
    <w:rsid w:val="00642991"/>
    <w:rsid w:val="00642BB8"/>
    <w:rsid w:val="0064325D"/>
    <w:rsid w:val="00643389"/>
    <w:rsid w:val="00643785"/>
    <w:rsid w:val="00643A8E"/>
    <w:rsid w:val="00643D46"/>
    <w:rsid w:val="00643DD5"/>
    <w:rsid w:val="006441A1"/>
    <w:rsid w:val="00644370"/>
    <w:rsid w:val="0064484E"/>
    <w:rsid w:val="00644D45"/>
    <w:rsid w:val="00644E32"/>
    <w:rsid w:val="0064553E"/>
    <w:rsid w:val="0064572D"/>
    <w:rsid w:val="00645F05"/>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151"/>
    <w:rsid w:val="00664534"/>
    <w:rsid w:val="00664839"/>
    <w:rsid w:val="00664A23"/>
    <w:rsid w:val="00664F29"/>
    <w:rsid w:val="0066500B"/>
    <w:rsid w:val="00665143"/>
    <w:rsid w:val="00665457"/>
    <w:rsid w:val="006658AD"/>
    <w:rsid w:val="00665BAE"/>
    <w:rsid w:val="0066644E"/>
    <w:rsid w:val="00666A36"/>
    <w:rsid w:val="00666FF0"/>
    <w:rsid w:val="00667A08"/>
    <w:rsid w:val="00670208"/>
    <w:rsid w:val="0067022D"/>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ADB"/>
    <w:rsid w:val="00682C79"/>
    <w:rsid w:val="0068305D"/>
    <w:rsid w:val="00683068"/>
    <w:rsid w:val="0068310D"/>
    <w:rsid w:val="00683CE7"/>
    <w:rsid w:val="00684031"/>
    <w:rsid w:val="006841D2"/>
    <w:rsid w:val="006841FC"/>
    <w:rsid w:val="006842CD"/>
    <w:rsid w:val="00684392"/>
    <w:rsid w:val="00684815"/>
    <w:rsid w:val="00685A19"/>
    <w:rsid w:val="00685B9E"/>
    <w:rsid w:val="00685BAF"/>
    <w:rsid w:val="006865CB"/>
    <w:rsid w:val="00686711"/>
    <w:rsid w:val="00687552"/>
    <w:rsid w:val="0068778C"/>
    <w:rsid w:val="00687EE4"/>
    <w:rsid w:val="006900E4"/>
    <w:rsid w:val="006901EA"/>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4EC"/>
    <w:rsid w:val="006966EE"/>
    <w:rsid w:val="006967DA"/>
    <w:rsid w:val="00696B1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A6"/>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4B5"/>
    <w:rsid w:val="006B556C"/>
    <w:rsid w:val="006B557B"/>
    <w:rsid w:val="006B5E95"/>
    <w:rsid w:val="006B627B"/>
    <w:rsid w:val="006B659A"/>
    <w:rsid w:val="006B6632"/>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E"/>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54F"/>
    <w:rsid w:val="006D37D1"/>
    <w:rsid w:val="006D3A32"/>
    <w:rsid w:val="006D3ADF"/>
    <w:rsid w:val="006D3DF3"/>
    <w:rsid w:val="006D3F41"/>
    <w:rsid w:val="006D434E"/>
    <w:rsid w:val="006D44C9"/>
    <w:rsid w:val="006D4977"/>
    <w:rsid w:val="006D4CF1"/>
    <w:rsid w:val="006D5434"/>
    <w:rsid w:val="006D582F"/>
    <w:rsid w:val="006D615C"/>
    <w:rsid w:val="006D6772"/>
    <w:rsid w:val="006D6FBA"/>
    <w:rsid w:val="006D70F1"/>
    <w:rsid w:val="006D76B0"/>
    <w:rsid w:val="006D7CB9"/>
    <w:rsid w:val="006D7DE0"/>
    <w:rsid w:val="006D7E43"/>
    <w:rsid w:val="006E0A7E"/>
    <w:rsid w:val="006E0AB0"/>
    <w:rsid w:val="006E0EFC"/>
    <w:rsid w:val="006E0F67"/>
    <w:rsid w:val="006E0F8A"/>
    <w:rsid w:val="006E13B0"/>
    <w:rsid w:val="006E13C8"/>
    <w:rsid w:val="006E143E"/>
    <w:rsid w:val="006E17BF"/>
    <w:rsid w:val="006E1932"/>
    <w:rsid w:val="006E207B"/>
    <w:rsid w:val="006E21F3"/>
    <w:rsid w:val="006E27DD"/>
    <w:rsid w:val="006E2818"/>
    <w:rsid w:val="006E2C8C"/>
    <w:rsid w:val="006E2D1F"/>
    <w:rsid w:val="006E3145"/>
    <w:rsid w:val="006E3186"/>
    <w:rsid w:val="006E3215"/>
    <w:rsid w:val="006E34E1"/>
    <w:rsid w:val="006E3697"/>
    <w:rsid w:val="006E3D0D"/>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5C3"/>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42"/>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0F9C"/>
    <w:rsid w:val="0071137E"/>
    <w:rsid w:val="007116C0"/>
    <w:rsid w:val="007116E8"/>
    <w:rsid w:val="00711934"/>
    <w:rsid w:val="0071231D"/>
    <w:rsid w:val="00712A1E"/>
    <w:rsid w:val="00712D22"/>
    <w:rsid w:val="00713006"/>
    <w:rsid w:val="00713067"/>
    <w:rsid w:val="0071311C"/>
    <w:rsid w:val="00713279"/>
    <w:rsid w:val="00713A8C"/>
    <w:rsid w:val="00713B67"/>
    <w:rsid w:val="00713C4F"/>
    <w:rsid w:val="00713E3E"/>
    <w:rsid w:val="007146F5"/>
    <w:rsid w:val="007148F5"/>
    <w:rsid w:val="00714FD3"/>
    <w:rsid w:val="007152B5"/>
    <w:rsid w:val="00715B61"/>
    <w:rsid w:val="00715FF1"/>
    <w:rsid w:val="00716152"/>
    <w:rsid w:val="007163D0"/>
    <w:rsid w:val="0071683E"/>
    <w:rsid w:val="00716885"/>
    <w:rsid w:val="00716938"/>
    <w:rsid w:val="00717048"/>
    <w:rsid w:val="00717352"/>
    <w:rsid w:val="00717533"/>
    <w:rsid w:val="00717AAF"/>
    <w:rsid w:val="00717D4A"/>
    <w:rsid w:val="00720381"/>
    <w:rsid w:val="00720FAB"/>
    <w:rsid w:val="00720FB7"/>
    <w:rsid w:val="0072129F"/>
    <w:rsid w:val="00721732"/>
    <w:rsid w:val="00721793"/>
    <w:rsid w:val="007217B0"/>
    <w:rsid w:val="00721F60"/>
    <w:rsid w:val="00722152"/>
    <w:rsid w:val="007223C9"/>
    <w:rsid w:val="007226DA"/>
    <w:rsid w:val="007228FE"/>
    <w:rsid w:val="00722955"/>
    <w:rsid w:val="0072295D"/>
    <w:rsid w:val="00722ACB"/>
    <w:rsid w:val="00722E3C"/>
    <w:rsid w:val="00723314"/>
    <w:rsid w:val="00723592"/>
    <w:rsid w:val="007237AF"/>
    <w:rsid w:val="007237F7"/>
    <w:rsid w:val="00723A77"/>
    <w:rsid w:val="00723E3E"/>
    <w:rsid w:val="00724536"/>
    <w:rsid w:val="00724A35"/>
    <w:rsid w:val="00724A6C"/>
    <w:rsid w:val="00724C84"/>
    <w:rsid w:val="00725046"/>
    <w:rsid w:val="00725217"/>
    <w:rsid w:val="0072543B"/>
    <w:rsid w:val="00725CD5"/>
    <w:rsid w:val="007262C8"/>
    <w:rsid w:val="00726327"/>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5A4"/>
    <w:rsid w:val="00734629"/>
    <w:rsid w:val="00734A9C"/>
    <w:rsid w:val="00734CA1"/>
    <w:rsid w:val="00734D0A"/>
    <w:rsid w:val="0073540F"/>
    <w:rsid w:val="007358BC"/>
    <w:rsid w:val="007358C0"/>
    <w:rsid w:val="00735940"/>
    <w:rsid w:val="00735AF5"/>
    <w:rsid w:val="00735B55"/>
    <w:rsid w:val="00735FD8"/>
    <w:rsid w:val="00736018"/>
    <w:rsid w:val="0073621B"/>
    <w:rsid w:val="00737550"/>
    <w:rsid w:val="00737598"/>
    <w:rsid w:val="007377C4"/>
    <w:rsid w:val="00737BF7"/>
    <w:rsid w:val="00737C42"/>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9B0"/>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24"/>
    <w:rsid w:val="007516E0"/>
    <w:rsid w:val="00751B9C"/>
    <w:rsid w:val="00751C9C"/>
    <w:rsid w:val="0075231C"/>
    <w:rsid w:val="00752BF3"/>
    <w:rsid w:val="00752CD8"/>
    <w:rsid w:val="00752EAC"/>
    <w:rsid w:val="00753180"/>
    <w:rsid w:val="0075384F"/>
    <w:rsid w:val="0075390E"/>
    <w:rsid w:val="00753A3E"/>
    <w:rsid w:val="00753C2B"/>
    <w:rsid w:val="00753FC9"/>
    <w:rsid w:val="00753FCE"/>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BD4"/>
    <w:rsid w:val="00757322"/>
    <w:rsid w:val="00757974"/>
    <w:rsid w:val="00757EEA"/>
    <w:rsid w:val="00757FB9"/>
    <w:rsid w:val="00760071"/>
    <w:rsid w:val="00760114"/>
    <w:rsid w:val="00760321"/>
    <w:rsid w:val="00760642"/>
    <w:rsid w:val="0076075B"/>
    <w:rsid w:val="0076084E"/>
    <w:rsid w:val="00760851"/>
    <w:rsid w:val="0076088E"/>
    <w:rsid w:val="00760B10"/>
    <w:rsid w:val="00760E58"/>
    <w:rsid w:val="00761016"/>
    <w:rsid w:val="00761464"/>
    <w:rsid w:val="007616C4"/>
    <w:rsid w:val="00761811"/>
    <w:rsid w:val="007618BD"/>
    <w:rsid w:val="007618CB"/>
    <w:rsid w:val="00761C57"/>
    <w:rsid w:val="00761C73"/>
    <w:rsid w:val="00761E0A"/>
    <w:rsid w:val="007623AB"/>
    <w:rsid w:val="007623CE"/>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192"/>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13"/>
    <w:rsid w:val="00790AE8"/>
    <w:rsid w:val="00790B6E"/>
    <w:rsid w:val="00791077"/>
    <w:rsid w:val="007917D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B5"/>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E6B"/>
    <w:rsid w:val="007C402E"/>
    <w:rsid w:val="007C427D"/>
    <w:rsid w:val="007C43AD"/>
    <w:rsid w:val="007C43F5"/>
    <w:rsid w:val="007C4703"/>
    <w:rsid w:val="007C5209"/>
    <w:rsid w:val="007C5423"/>
    <w:rsid w:val="007C559B"/>
    <w:rsid w:val="007C575E"/>
    <w:rsid w:val="007C646E"/>
    <w:rsid w:val="007C6607"/>
    <w:rsid w:val="007C6AE0"/>
    <w:rsid w:val="007C752A"/>
    <w:rsid w:val="007C7BBC"/>
    <w:rsid w:val="007C7C75"/>
    <w:rsid w:val="007C7FE2"/>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44"/>
    <w:rsid w:val="007D58F6"/>
    <w:rsid w:val="007D5AD5"/>
    <w:rsid w:val="007D6544"/>
    <w:rsid w:val="007D6562"/>
    <w:rsid w:val="007D6726"/>
    <w:rsid w:val="007D6F6C"/>
    <w:rsid w:val="007D747B"/>
    <w:rsid w:val="007D7C1F"/>
    <w:rsid w:val="007E04F6"/>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A57"/>
    <w:rsid w:val="007E4BCD"/>
    <w:rsid w:val="007E4C12"/>
    <w:rsid w:val="007E4CDF"/>
    <w:rsid w:val="007E6390"/>
    <w:rsid w:val="007E6425"/>
    <w:rsid w:val="007E64D4"/>
    <w:rsid w:val="007E64F4"/>
    <w:rsid w:val="007E6544"/>
    <w:rsid w:val="007E6C69"/>
    <w:rsid w:val="007E6DB4"/>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35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E26"/>
    <w:rsid w:val="0080728D"/>
    <w:rsid w:val="00807456"/>
    <w:rsid w:val="0080749B"/>
    <w:rsid w:val="00807A5A"/>
    <w:rsid w:val="00810146"/>
    <w:rsid w:val="0081022B"/>
    <w:rsid w:val="00810A92"/>
    <w:rsid w:val="00810B8D"/>
    <w:rsid w:val="00810E5A"/>
    <w:rsid w:val="00810EDE"/>
    <w:rsid w:val="00810F21"/>
    <w:rsid w:val="00810FB4"/>
    <w:rsid w:val="008112A2"/>
    <w:rsid w:val="00811DB9"/>
    <w:rsid w:val="0081219D"/>
    <w:rsid w:val="0081219E"/>
    <w:rsid w:val="008121AB"/>
    <w:rsid w:val="00812345"/>
    <w:rsid w:val="0081247E"/>
    <w:rsid w:val="00812777"/>
    <w:rsid w:val="0081305D"/>
    <w:rsid w:val="00813495"/>
    <w:rsid w:val="00814263"/>
    <w:rsid w:val="0081473B"/>
    <w:rsid w:val="0081499B"/>
    <w:rsid w:val="00814AC8"/>
    <w:rsid w:val="00815154"/>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6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41"/>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927"/>
    <w:rsid w:val="00834673"/>
    <w:rsid w:val="00834839"/>
    <w:rsid w:val="00834929"/>
    <w:rsid w:val="00834A47"/>
    <w:rsid w:val="00834F58"/>
    <w:rsid w:val="00835FA9"/>
    <w:rsid w:val="00836E6D"/>
    <w:rsid w:val="0083714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0E6"/>
    <w:rsid w:val="00843AEC"/>
    <w:rsid w:val="00844295"/>
    <w:rsid w:val="008443D9"/>
    <w:rsid w:val="00844A5E"/>
    <w:rsid w:val="00844C48"/>
    <w:rsid w:val="0084571A"/>
    <w:rsid w:val="008457D5"/>
    <w:rsid w:val="00845A7B"/>
    <w:rsid w:val="0084629B"/>
    <w:rsid w:val="0084679C"/>
    <w:rsid w:val="00846B5A"/>
    <w:rsid w:val="00846B71"/>
    <w:rsid w:val="00846DA9"/>
    <w:rsid w:val="00847241"/>
    <w:rsid w:val="008475C9"/>
    <w:rsid w:val="00847ABD"/>
    <w:rsid w:val="00847AE9"/>
    <w:rsid w:val="00847BAB"/>
    <w:rsid w:val="0085045F"/>
    <w:rsid w:val="00850833"/>
    <w:rsid w:val="008508EC"/>
    <w:rsid w:val="0085099D"/>
    <w:rsid w:val="00850CEC"/>
    <w:rsid w:val="00850D8B"/>
    <w:rsid w:val="00850FD4"/>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76"/>
    <w:rsid w:val="00854335"/>
    <w:rsid w:val="00854CC9"/>
    <w:rsid w:val="00854DF0"/>
    <w:rsid w:val="00855F92"/>
    <w:rsid w:val="00856228"/>
    <w:rsid w:val="00856260"/>
    <w:rsid w:val="008564A4"/>
    <w:rsid w:val="008567F1"/>
    <w:rsid w:val="008568C8"/>
    <w:rsid w:val="00856933"/>
    <w:rsid w:val="00856D51"/>
    <w:rsid w:val="008574B9"/>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6F"/>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364"/>
    <w:rsid w:val="008736E4"/>
    <w:rsid w:val="00873B2B"/>
    <w:rsid w:val="00873E18"/>
    <w:rsid w:val="0087407E"/>
    <w:rsid w:val="00874659"/>
    <w:rsid w:val="008749CF"/>
    <w:rsid w:val="00874B28"/>
    <w:rsid w:val="00874C37"/>
    <w:rsid w:val="00874EB9"/>
    <w:rsid w:val="00875033"/>
    <w:rsid w:val="00875359"/>
    <w:rsid w:val="00875A2E"/>
    <w:rsid w:val="00875E57"/>
    <w:rsid w:val="00875EF0"/>
    <w:rsid w:val="00875FAD"/>
    <w:rsid w:val="00876181"/>
    <w:rsid w:val="00876242"/>
    <w:rsid w:val="00876388"/>
    <w:rsid w:val="008768C0"/>
    <w:rsid w:val="00876B63"/>
    <w:rsid w:val="008770C4"/>
    <w:rsid w:val="008774EC"/>
    <w:rsid w:val="00877513"/>
    <w:rsid w:val="0087760F"/>
    <w:rsid w:val="00877BA7"/>
    <w:rsid w:val="00877D80"/>
    <w:rsid w:val="00877EFF"/>
    <w:rsid w:val="00877F45"/>
    <w:rsid w:val="008803A3"/>
    <w:rsid w:val="0088058C"/>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911"/>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5B"/>
    <w:rsid w:val="00891057"/>
    <w:rsid w:val="00891083"/>
    <w:rsid w:val="00891235"/>
    <w:rsid w:val="0089139A"/>
    <w:rsid w:val="00891407"/>
    <w:rsid w:val="00891697"/>
    <w:rsid w:val="008922B7"/>
    <w:rsid w:val="00892AC9"/>
    <w:rsid w:val="00892E03"/>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81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61"/>
    <w:rsid w:val="008B1270"/>
    <w:rsid w:val="008B1371"/>
    <w:rsid w:val="008B1947"/>
    <w:rsid w:val="008B243C"/>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3E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1F1"/>
    <w:rsid w:val="008C440D"/>
    <w:rsid w:val="008C452B"/>
    <w:rsid w:val="008C4954"/>
    <w:rsid w:val="008C4FA6"/>
    <w:rsid w:val="008C4FB0"/>
    <w:rsid w:val="008C5580"/>
    <w:rsid w:val="008C58E1"/>
    <w:rsid w:val="008C6211"/>
    <w:rsid w:val="008C6466"/>
    <w:rsid w:val="008C67CC"/>
    <w:rsid w:val="008C6922"/>
    <w:rsid w:val="008C76EA"/>
    <w:rsid w:val="008C773C"/>
    <w:rsid w:val="008C7874"/>
    <w:rsid w:val="008C7B72"/>
    <w:rsid w:val="008C7ECC"/>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054"/>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598"/>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643"/>
    <w:rsid w:val="008E7B2E"/>
    <w:rsid w:val="008F0168"/>
    <w:rsid w:val="008F05EA"/>
    <w:rsid w:val="008F0C57"/>
    <w:rsid w:val="008F0C9C"/>
    <w:rsid w:val="008F0CFD"/>
    <w:rsid w:val="008F0DE7"/>
    <w:rsid w:val="008F0F46"/>
    <w:rsid w:val="008F1536"/>
    <w:rsid w:val="008F1635"/>
    <w:rsid w:val="008F16EC"/>
    <w:rsid w:val="008F1987"/>
    <w:rsid w:val="008F1A91"/>
    <w:rsid w:val="008F2087"/>
    <w:rsid w:val="008F28CA"/>
    <w:rsid w:val="008F2D2A"/>
    <w:rsid w:val="008F2F52"/>
    <w:rsid w:val="008F410E"/>
    <w:rsid w:val="008F4198"/>
    <w:rsid w:val="008F4430"/>
    <w:rsid w:val="008F4598"/>
    <w:rsid w:val="008F4CC3"/>
    <w:rsid w:val="008F555D"/>
    <w:rsid w:val="008F574E"/>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F0"/>
    <w:rsid w:val="00910A1A"/>
    <w:rsid w:val="00911001"/>
    <w:rsid w:val="009110D5"/>
    <w:rsid w:val="00911108"/>
    <w:rsid w:val="0091121F"/>
    <w:rsid w:val="009112D5"/>
    <w:rsid w:val="00911D29"/>
    <w:rsid w:val="0091234D"/>
    <w:rsid w:val="0091248D"/>
    <w:rsid w:val="00912668"/>
    <w:rsid w:val="0091293B"/>
    <w:rsid w:val="00912E0D"/>
    <w:rsid w:val="00912E2D"/>
    <w:rsid w:val="00913549"/>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68"/>
    <w:rsid w:val="009226C3"/>
    <w:rsid w:val="00922714"/>
    <w:rsid w:val="00922AFE"/>
    <w:rsid w:val="00922EDB"/>
    <w:rsid w:val="0092373B"/>
    <w:rsid w:val="00923B13"/>
    <w:rsid w:val="00923B42"/>
    <w:rsid w:val="00923C4E"/>
    <w:rsid w:val="00924420"/>
    <w:rsid w:val="009244A0"/>
    <w:rsid w:val="009244BF"/>
    <w:rsid w:val="00924829"/>
    <w:rsid w:val="00925102"/>
    <w:rsid w:val="009251B4"/>
    <w:rsid w:val="00925B19"/>
    <w:rsid w:val="00925C46"/>
    <w:rsid w:val="00925C8C"/>
    <w:rsid w:val="00925CD9"/>
    <w:rsid w:val="00925E05"/>
    <w:rsid w:val="009262EF"/>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AC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28B"/>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C90"/>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EA"/>
    <w:rsid w:val="00974649"/>
    <w:rsid w:val="009747C4"/>
    <w:rsid w:val="00974BB4"/>
    <w:rsid w:val="00974DAE"/>
    <w:rsid w:val="009750FB"/>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614"/>
    <w:rsid w:val="009808EA"/>
    <w:rsid w:val="00981349"/>
    <w:rsid w:val="009816A0"/>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23D"/>
    <w:rsid w:val="009A0881"/>
    <w:rsid w:val="009A09D8"/>
    <w:rsid w:val="009A0DC0"/>
    <w:rsid w:val="009A10B5"/>
    <w:rsid w:val="009A11E6"/>
    <w:rsid w:val="009A1411"/>
    <w:rsid w:val="009A1A14"/>
    <w:rsid w:val="009A2268"/>
    <w:rsid w:val="009A2888"/>
    <w:rsid w:val="009A2D96"/>
    <w:rsid w:val="009A3198"/>
    <w:rsid w:val="009A3852"/>
    <w:rsid w:val="009A3BED"/>
    <w:rsid w:val="009A3D36"/>
    <w:rsid w:val="009A445E"/>
    <w:rsid w:val="009A48E4"/>
    <w:rsid w:val="009A4F3B"/>
    <w:rsid w:val="009A51AB"/>
    <w:rsid w:val="009A52B6"/>
    <w:rsid w:val="009A5473"/>
    <w:rsid w:val="009A5602"/>
    <w:rsid w:val="009A5649"/>
    <w:rsid w:val="009A5C24"/>
    <w:rsid w:val="009A5E58"/>
    <w:rsid w:val="009A61F4"/>
    <w:rsid w:val="009A630B"/>
    <w:rsid w:val="009A682F"/>
    <w:rsid w:val="009A6936"/>
    <w:rsid w:val="009A6D33"/>
    <w:rsid w:val="009A6E17"/>
    <w:rsid w:val="009A6FAB"/>
    <w:rsid w:val="009A7244"/>
    <w:rsid w:val="009A76CE"/>
    <w:rsid w:val="009A7A41"/>
    <w:rsid w:val="009A7C42"/>
    <w:rsid w:val="009A7D05"/>
    <w:rsid w:val="009A7EBE"/>
    <w:rsid w:val="009B09D8"/>
    <w:rsid w:val="009B0B0E"/>
    <w:rsid w:val="009B0B86"/>
    <w:rsid w:val="009B18F4"/>
    <w:rsid w:val="009B195C"/>
    <w:rsid w:val="009B19B6"/>
    <w:rsid w:val="009B1A74"/>
    <w:rsid w:val="009B1BDC"/>
    <w:rsid w:val="009B1EFB"/>
    <w:rsid w:val="009B2039"/>
    <w:rsid w:val="009B204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2F"/>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2AC"/>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865"/>
    <w:rsid w:val="00A035DF"/>
    <w:rsid w:val="00A03FD3"/>
    <w:rsid w:val="00A04B1D"/>
    <w:rsid w:val="00A04BDE"/>
    <w:rsid w:val="00A05273"/>
    <w:rsid w:val="00A05499"/>
    <w:rsid w:val="00A058CB"/>
    <w:rsid w:val="00A05D7D"/>
    <w:rsid w:val="00A05EC4"/>
    <w:rsid w:val="00A0624F"/>
    <w:rsid w:val="00A062D2"/>
    <w:rsid w:val="00A06A7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4FAD"/>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92"/>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93C"/>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77"/>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AAC"/>
    <w:rsid w:val="00A50D01"/>
    <w:rsid w:val="00A50E45"/>
    <w:rsid w:val="00A5121F"/>
    <w:rsid w:val="00A51417"/>
    <w:rsid w:val="00A5149F"/>
    <w:rsid w:val="00A516F8"/>
    <w:rsid w:val="00A51928"/>
    <w:rsid w:val="00A51C4C"/>
    <w:rsid w:val="00A51DB1"/>
    <w:rsid w:val="00A521C0"/>
    <w:rsid w:val="00A5231D"/>
    <w:rsid w:val="00A52424"/>
    <w:rsid w:val="00A52574"/>
    <w:rsid w:val="00A53563"/>
    <w:rsid w:val="00A53855"/>
    <w:rsid w:val="00A53CC9"/>
    <w:rsid w:val="00A53E3F"/>
    <w:rsid w:val="00A54741"/>
    <w:rsid w:val="00A55057"/>
    <w:rsid w:val="00A556C3"/>
    <w:rsid w:val="00A5577F"/>
    <w:rsid w:val="00A55B9A"/>
    <w:rsid w:val="00A55C74"/>
    <w:rsid w:val="00A5645B"/>
    <w:rsid w:val="00A5665E"/>
    <w:rsid w:val="00A5718D"/>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D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883"/>
    <w:rsid w:val="00A91B4A"/>
    <w:rsid w:val="00A91DF5"/>
    <w:rsid w:val="00A91F68"/>
    <w:rsid w:val="00A921E7"/>
    <w:rsid w:val="00A9243C"/>
    <w:rsid w:val="00A92688"/>
    <w:rsid w:val="00A92A93"/>
    <w:rsid w:val="00A92D21"/>
    <w:rsid w:val="00A933DE"/>
    <w:rsid w:val="00A93C9A"/>
    <w:rsid w:val="00A94394"/>
    <w:rsid w:val="00A9455F"/>
    <w:rsid w:val="00A945E7"/>
    <w:rsid w:val="00A9474D"/>
    <w:rsid w:val="00A94916"/>
    <w:rsid w:val="00A94F3C"/>
    <w:rsid w:val="00A950A5"/>
    <w:rsid w:val="00A953F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13"/>
    <w:rsid w:val="00AA269F"/>
    <w:rsid w:val="00AA2860"/>
    <w:rsid w:val="00AA291A"/>
    <w:rsid w:val="00AA2C97"/>
    <w:rsid w:val="00AA2CC3"/>
    <w:rsid w:val="00AA34B2"/>
    <w:rsid w:val="00AA3C33"/>
    <w:rsid w:val="00AA3D2F"/>
    <w:rsid w:val="00AA3E74"/>
    <w:rsid w:val="00AA583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54"/>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7A"/>
    <w:rsid w:val="00AC1BFB"/>
    <w:rsid w:val="00AC1CAC"/>
    <w:rsid w:val="00AC1EFD"/>
    <w:rsid w:val="00AC254B"/>
    <w:rsid w:val="00AC2764"/>
    <w:rsid w:val="00AC2C5A"/>
    <w:rsid w:val="00AC312A"/>
    <w:rsid w:val="00AC3B03"/>
    <w:rsid w:val="00AC40C2"/>
    <w:rsid w:val="00AC41C5"/>
    <w:rsid w:val="00AC4AE4"/>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65D"/>
    <w:rsid w:val="00AD1BB1"/>
    <w:rsid w:val="00AD1E65"/>
    <w:rsid w:val="00AD1FE6"/>
    <w:rsid w:val="00AD2617"/>
    <w:rsid w:val="00AD2B16"/>
    <w:rsid w:val="00AD3088"/>
    <w:rsid w:val="00AD32F2"/>
    <w:rsid w:val="00AD33AA"/>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73A"/>
    <w:rsid w:val="00AE28CC"/>
    <w:rsid w:val="00AE29E5"/>
    <w:rsid w:val="00AE2BBE"/>
    <w:rsid w:val="00AE3042"/>
    <w:rsid w:val="00AE3287"/>
    <w:rsid w:val="00AE3724"/>
    <w:rsid w:val="00AE4A05"/>
    <w:rsid w:val="00AE5CF6"/>
    <w:rsid w:val="00AE605F"/>
    <w:rsid w:val="00AE6441"/>
    <w:rsid w:val="00AE6860"/>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2EA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5A"/>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71E"/>
    <w:rsid w:val="00B20844"/>
    <w:rsid w:val="00B20A6C"/>
    <w:rsid w:val="00B20C4F"/>
    <w:rsid w:val="00B210B9"/>
    <w:rsid w:val="00B2131F"/>
    <w:rsid w:val="00B21790"/>
    <w:rsid w:val="00B220FA"/>
    <w:rsid w:val="00B22119"/>
    <w:rsid w:val="00B22208"/>
    <w:rsid w:val="00B222EA"/>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1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DE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A4"/>
    <w:rsid w:val="00B415D2"/>
    <w:rsid w:val="00B41637"/>
    <w:rsid w:val="00B41A02"/>
    <w:rsid w:val="00B41D50"/>
    <w:rsid w:val="00B420AB"/>
    <w:rsid w:val="00B427F9"/>
    <w:rsid w:val="00B42870"/>
    <w:rsid w:val="00B42911"/>
    <w:rsid w:val="00B42D76"/>
    <w:rsid w:val="00B42D7E"/>
    <w:rsid w:val="00B4336A"/>
    <w:rsid w:val="00B433A6"/>
    <w:rsid w:val="00B4353C"/>
    <w:rsid w:val="00B43811"/>
    <w:rsid w:val="00B43989"/>
    <w:rsid w:val="00B43DF8"/>
    <w:rsid w:val="00B43F78"/>
    <w:rsid w:val="00B44559"/>
    <w:rsid w:val="00B4469E"/>
    <w:rsid w:val="00B454C1"/>
    <w:rsid w:val="00B45550"/>
    <w:rsid w:val="00B456E5"/>
    <w:rsid w:val="00B45D03"/>
    <w:rsid w:val="00B45D49"/>
    <w:rsid w:val="00B45DE7"/>
    <w:rsid w:val="00B46183"/>
    <w:rsid w:val="00B46B4E"/>
    <w:rsid w:val="00B46C9A"/>
    <w:rsid w:val="00B46D29"/>
    <w:rsid w:val="00B46F5D"/>
    <w:rsid w:val="00B47314"/>
    <w:rsid w:val="00B47C4B"/>
    <w:rsid w:val="00B47CCE"/>
    <w:rsid w:val="00B47E8B"/>
    <w:rsid w:val="00B505E8"/>
    <w:rsid w:val="00B50D1D"/>
    <w:rsid w:val="00B517D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4D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64"/>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A08"/>
    <w:rsid w:val="00B72DA0"/>
    <w:rsid w:val="00B72F2E"/>
    <w:rsid w:val="00B73336"/>
    <w:rsid w:val="00B7342A"/>
    <w:rsid w:val="00B73437"/>
    <w:rsid w:val="00B73AF8"/>
    <w:rsid w:val="00B73EB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2B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EF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81"/>
    <w:rsid w:val="00BA75B0"/>
    <w:rsid w:val="00BA7992"/>
    <w:rsid w:val="00BA7AEE"/>
    <w:rsid w:val="00BA7F83"/>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3CD"/>
    <w:rsid w:val="00BB4431"/>
    <w:rsid w:val="00BB443C"/>
    <w:rsid w:val="00BB4DD1"/>
    <w:rsid w:val="00BB5191"/>
    <w:rsid w:val="00BB5214"/>
    <w:rsid w:val="00BB5786"/>
    <w:rsid w:val="00BB58C1"/>
    <w:rsid w:val="00BB59B3"/>
    <w:rsid w:val="00BB5A3D"/>
    <w:rsid w:val="00BB5C47"/>
    <w:rsid w:val="00BB610D"/>
    <w:rsid w:val="00BB6227"/>
    <w:rsid w:val="00BB6278"/>
    <w:rsid w:val="00BB64BE"/>
    <w:rsid w:val="00BB69FF"/>
    <w:rsid w:val="00BB6CB3"/>
    <w:rsid w:val="00BB75B4"/>
    <w:rsid w:val="00BB7778"/>
    <w:rsid w:val="00BB77D4"/>
    <w:rsid w:val="00BB7B6F"/>
    <w:rsid w:val="00BB7BAC"/>
    <w:rsid w:val="00BC01DC"/>
    <w:rsid w:val="00BC0800"/>
    <w:rsid w:val="00BC0B43"/>
    <w:rsid w:val="00BC0EB4"/>
    <w:rsid w:val="00BC0F77"/>
    <w:rsid w:val="00BC10E8"/>
    <w:rsid w:val="00BC1281"/>
    <w:rsid w:val="00BC17AE"/>
    <w:rsid w:val="00BC1827"/>
    <w:rsid w:val="00BC18D3"/>
    <w:rsid w:val="00BC1AF6"/>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12A"/>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6BF"/>
    <w:rsid w:val="00BD18F7"/>
    <w:rsid w:val="00BD1B7B"/>
    <w:rsid w:val="00BD1D78"/>
    <w:rsid w:val="00BD1E44"/>
    <w:rsid w:val="00BD1EF7"/>
    <w:rsid w:val="00BD25A3"/>
    <w:rsid w:val="00BD290C"/>
    <w:rsid w:val="00BD2CA8"/>
    <w:rsid w:val="00BD2EE8"/>
    <w:rsid w:val="00BD3196"/>
    <w:rsid w:val="00BD331D"/>
    <w:rsid w:val="00BD3536"/>
    <w:rsid w:val="00BD3799"/>
    <w:rsid w:val="00BD3DC6"/>
    <w:rsid w:val="00BD41D5"/>
    <w:rsid w:val="00BD427D"/>
    <w:rsid w:val="00BD45CB"/>
    <w:rsid w:val="00BD46C0"/>
    <w:rsid w:val="00BD51C4"/>
    <w:rsid w:val="00BD581D"/>
    <w:rsid w:val="00BD5D00"/>
    <w:rsid w:val="00BD5DA7"/>
    <w:rsid w:val="00BD66DE"/>
    <w:rsid w:val="00BD6B3A"/>
    <w:rsid w:val="00BD6F1B"/>
    <w:rsid w:val="00BD72A8"/>
    <w:rsid w:val="00BD73C2"/>
    <w:rsid w:val="00BD78CB"/>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DED"/>
    <w:rsid w:val="00BE4013"/>
    <w:rsid w:val="00BE4700"/>
    <w:rsid w:val="00BE471D"/>
    <w:rsid w:val="00BE4924"/>
    <w:rsid w:val="00BE4BDA"/>
    <w:rsid w:val="00BE4CEC"/>
    <w:rsid w:val="00BE4FE8"/>
    <w:rsid w:val="00BE5752"/>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8BE"/>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31F"/>
    <w:rsid w:val="00C0154A"/>
    <w:rsid w:val="00C0186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50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61E"/>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F6"/>
    <w:rsid w:val="00C24038"/>
    <w:rsid w:val="00C24192"/>
    <w:rsid w:val="00C2471E"/>
    <w:rsid w:val="00C24C7C"/>
    <w:rsid w:val="00C24E51"/>
    <w:rsid w:val="00C264A6"/>
    <w:rsid w:val="00C26B46"/>
    <w:rsid w:val="00C26CDF"/>
    <w:rsid w:val="00C2724C"/>
    <w:rsid w:val="00C273A1"/>
    <w:rsid w:val="00C274E7"/>
    <w:rsid w:val="00C27E1F"/>
    <w:rsid w:val="00C3007D"/>
    <w:rsid w:val="00C3010E"/>
    <w:rsid w:val="00C30212"/>
    <w:rsid w:val="00C305FF"/>
    <w:rsid w:val="00C30CCE"/>
    <w:rsid w:val="00C30EC8"/>
    <w:rsid w:val="00C30F47"/>
    <w:rsid w:val="00C31199"/>
    <w:rsid w:val="00C313D6"/>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F8"/>
    <w:rsid w:val="00C354C5"/>
    <w:rsid w:val="00C35A11"/>
    <w:rsid w:val="00C35A7A"/>
    <w:rsid w:val="00C36014"/>
    <w:rsid w:val="00C364F0"/>
    <w:rsid w:val="00C37399"/>
    <w:rsid w:val="00C37A3F"/>
    <w:rsid w:val="00C40127"/>
    <w:rsid w:val="00C40581"/>
    <w:rsid w:val="00C405D0"/>
    <w:rsid w:val="00C409D6"/>
    <w:rsid w:val="00C40B37"/>
    <w:rsid w:val="00C4115F"/>
    <w:rsid w:val="00C41264"/>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F0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C4"/>
    <w:rsid w:val="00C51ECD"/>
    <w:rsid w:val="00C52268"/>
    <w:rsid w:val="00C524D4"/>
    <w:rsid w:val="00C52EDE"/>
    <w:rsid w:val="00C53940"/>
    <w:rsid w:val="00C53AC6"/>
    <w:rsid w:val="00C53BAE"/>
    <w:rsid w:val="00C53E36"/>
    <w:rsid w:val="00C53F69"/>
    <w:rsid w:val="00C53FA0"/>
    <w:rsid w:val="00C54119"/>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8"/>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22"/>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304"/>
    <w:rsid w:val="00C778F0"/>
    <w:rsid w:val="00C8010E"/>
    <w:rsid w:val="00C80394"/>
    <w:rsid w:val="00C8056C"/>
    <w:rsid w:val="00C805DD"/>
    <w:rsid w:val="00C80667"/>
    <w:rsid w:val="00C808CA"/>
    <w:rsid w:val="00C80CCC"/>
    <w:rsid w:val="00C81149"/>
    <w:rsid w:val="00C81382"/>
    <w:rsid w:val="00C81B98"/>
    <w:rsid w:val="00C81C20"/>
    <w:rsid w:val="00C81C47"/>
    <w:rsid w:val="00C81DE2"/>
    <w:rsid w:val="00C8251B"/>
    <w:rsid w:val="00C827C3"/>
    <w:rsid w:val="00C829FF"/>
    <w:rsid w:val="00C82BB5"/>
    <w:rsid w:val="00C8306F"/>
    <w:rsid w:val="00C83878"/>
    <w:rsid w:val="00C838DA"/>
    <w:rsid w:val="00C83F08"/>
    <w:rsid w:val="00C841BF"/>
    <w:rsid w:val="00C849D5"/>
    <w:rsid w:val="00C84E3F"/>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E8E"/>
    <w:rsid w:val="00CA028F"/>
    <w:rsid w:val="00CA0951"/>
    <w:rsid w:val="00CA0CE9"/>
    <w:rsid w:val="00CA107E"/>
    <w:rsid w:val="00CA15A2"/>
    <w:rsid w:val="00CA1883"/>
    <w:rsid w:val="00CA1AEE"/>
    <w:rsid w:val="00CA2059"/>
    <w:rsid w:val="00CA26BD"/>
    <w:rsid w:val="00CA26CC"/>
    <w:rsid w:val="00CA2F5C"/>
    <w:rsid w:val="00CA302F"/>
    <w:rsid w:val="00CA35A0"/>
    <w:rsid w:val="00CA391C"/>
    <w:rsid w:val="00CA3AF5"/>
    <w:rsid w:val="00CA3DB6"/>
    <w:rsid w:val="00CA4099"/>
    <w:rsid w:val="00CA4209"/>
    <w:rsid w:val="00CA489E"/>
    <w:rsid w:val="00CA567E"/>
    <w:rsid w:val="00CA5C24"/>
    <w:rsid w:val="00CA5E3A"/>
    <w:rsid w:val="00CA5E79"/>
    <w:rsid w:val="00CA5FD3"/>
    <w:rsid w:val="00CA68BF"/>
    <w:rsid w:val="00CA6BE1"/>
    <w:rsid w:val="00CA6EEF"/>
    <w:rsid w:val="00CA7027"/>
    <w:rsid w:val="00CA7E86"/>
    <w:rsid w:val="00CB0383"/>
    <w:rsid w:val="00CB0E0B"/>
    <w:rsid w:val="00CB0E74"/>
    <w:rsid w:val="00CB1020"/>
    <w:rsid w:val="00CB11A2"/>
    <w:rsid w:val="00CB167F"/>
    <w:rsid w:val="00CB269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888"/>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31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5CB"/>
    <w:rsid w:val="00CE1735"/>
    <w:rsid w:val="00CE1A9D"/>
    <w:rsid w:val="00CE1F39"/>
    <w:rsid w:val="00CE1F41"/>
    <w:rsid w:val="00CE20BE"/>
    <w:rsid w:val="00CE21BE"/>
    <w:rsid w:val="00CE25F8"/>
    <w:rsid w:val="00CE26B7"/>
    <w:rsid w:val="00CE26C0"/>
    <w:rsid w:val="00CE276B"/>
    <w:rsid w:val="00CE2983"/>
    <w:rsid w:val="00CE2B5D"/>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1ECF"/>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118"/>
    <w:rsid w:val="00D4241C"/>
    <w:rsid w:val="00D428AE"/>
    <w:rsid w:val="00D42B7D"/>
    <w:rsid w:val="00D42BF5"/>
    <w:rsid w:val="00D42D72"/>
    <w:rsid w:val="00D42E7E"/>
    <w:rsid w:val="00D43083"/>
    <w:rsid w:val="00D430C3"/>
    <w:rsid w:val="00D43F66"/>
    <w:rsid w:val="00D44168"/>
    <w:rsid w:val="00D44340"/>
    <w:rsid w:val="00D44355"/>
    <w:rsid w:val="00D445B5"/>
    <w:rsid w:val="00D445F8"/>
    <w:rsid w:val="00D4484B"/>
    <w:rsid w:val="00D44E30"/>
    <w:rsid w:val="00D45302"/>
    <w:rsid w:val="00D453F2"/>
    <w:rsid w:val="00D45DAA"/>
    <w:rsid w:val="00D46008"/>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D79"/>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5B7"/>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5EEC"/>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136"/>
    <w:rsid w:val="00D75F90"/>
    <w:rsid w:val="00D7621C"/>
    <w:rsid w:val="00D766DC"/>
    <w:rsid w:val="00D76949"/>
    <w:rsid w:val="00D77210"/>
    <w:rsid w:val="00D7774B"/>
    <w:rsid w:val="00D7780C"/>
    <w:rsid w:val="00D7796A"/>
    <w:rsid w:val="00D77B06"/>
    <w:rsid w:val="00D77D61"/>
    <w:rsid w:val="00D80316"/>
    <w:rsid w:val="00D805CB"/>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E4B"/>
    <w:rsid w:val="00D84599"/>
    <w:rsid w:val="00D846BA"/>
    <w:rsid w:val="00D84987"/>
    <w:rsid w:val="00D84CD2"/>
    <w:rsid w:val="00D84D38"/>
    <w:rsid w:val="00D8511B"/>
    <w:rsid w:val="00D85BDE"/>
    <w:rsid w:val="00D8680D"/>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A9D"/>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26"/>
    <w:rsid w:val="00DA65B3"/>
    <w:rsid w:val="00DA6982"/>
    <w:rsid w:val="00DA72A8"/>
    <w:rsid w:val="00DA776C"/>
    <w:rsid w:val="00DA79A6"/>
    <w:rsid w:val="00DA7F0B"/>
    <w:rsid w:val="00DA7F21"/>
    <w:rsid w:val="00DB0532"/>
    <w:rsid w:val="00DB11D7"/>
    <w:rsid w:val="00DB1284"/>
    <w:rsid w:val="00DB1391"/>
    <w:rsid w:val="00DB17D2"/>
    <w:rsid w:val="00DB1A57"/>
    <w:rsid w:val="00DB1A96"/>
    <w:rsid w:val="00DB1AB8"/>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18"/>
    <w:rsid w:val="00DB4F66"/>
    <w:rsid w:val="00DB611B"/>
    <w:rsid w:val="00DB6457"/>
    <w:rsid w:val="00DB658F"/>
    <w:rsid w:val="00DB660F"/>
    <w:rsid w:val="00DB6873"/>
    <w:rsid w:val="00DB6924"/>
    <w:rsid w:val="00DB6BD8"/>
    <w:rsid w:val="00DB6C8F"/>
    <w:rsid w:val="00DB6F09"/>
    <w:rsid w:val="00DB7C45"/>
    <w:rsid w:val="00DB7CEE"/>
    <w:rsid w:val="00DB7DC1"/>
    <w:rsid w:val="00DB7F5F"/>
    <w:rsid w:val="00DC036F"/>
    <w:rsid w:val="00DC0685"/>
    <w:rsid w:val="00DC0B78"/>
    <w:rsid w:val="00DC1208"/>
    <w:rsid w:val="00DC2061"/>
    <w:rsid w:val="00DC2172"/>
    <w:rsid w:val="00DC24E3"/>
    <w:rsid w:val="00DC26FA"/>
    <w:rsid w:val="00DC28A7"/>
    <w:rsid w:val="00DC2C18"/>
    <w:rsid w:val="00DC2DCA"/>
    <w:rsid w:val="00DC343E"/>
    <w:rsid w:val="00DC370A"/>
    <w:rsid w:val="00DC3B25"/>
    <w:rsid w:val="00DC3E06"/>
    <w:rsid w:val="00DC4021"/>
    <w:rsid w:val="00DC4446"/>
    <w:rsid w:val="00DC48DE"/>
    <w:rsid w:val="00DC4C36"/>
    <w:rsid w:val="00DC4E95"/>
    <w:rsid w:val="00DC52A3"/>
    <w:rsid w:val="00DC53CA"/>
    <w:rsid w:val="00DC55A5"/>
    <w:rsid w:val="00DC569E"/>
    <w:rsid w:val="00DC58C2"/>
    <w:rsid w:val="00DC5EF4"/>
    <w:rsid w:val="00DC70DC"/>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035"/>
    <w:rsid w:val="00DE035E"/>
    <w:rsid w:val="00DE059D"/>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9E3"/>
    <w:rsid w:val="00DE3FC0"/>
    <w:rsid w:val="00DE4199"/>
    <w:rsid w:val="00DE43BD"/>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838"/>
    <w:rsid w:val="00E00966"/>
    <w:rsid w:val="00E009E9"/>
    <w:rsid w:val="00E00DFA"/>
    <w:rsid w:val="00E017E7"/>
    <w:rsid w:val="00E01B6F"/>
    <w:rsid w:val="00E01E27"/>
    <w:rsid w:val="00E01F09"/>
    <w:rsid w:val="00E025AF"/>
    <w:rsid w:val="00E026F9"/>
    <w:rsid w:val="00E0279A"/>
    <w:rsid w:val="00E0296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14"/>
    <w:rsid w:val="00E06CEC"/>
    <w:rsid w:val="00E06D12"/>
    <w:rsid w:val="00E071D3"/>
    <w:rsid w:val="00E07975"/>
    <w:rsid w:val="00E10692"/>
    <w:rsid w:val="00E1127E"/>
    <w:rsid w:val="00E1221D"/>
    <w:rsid w:val="00E122C0"/>
    <w:rsid w:val="00E1241E"/>
    <w:rsid w:val="00E127D9"/>
    <w:rsid w:val="00E128AB"/>
    <w:rsid w:val="00E128D0"/>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F6"/>
    <w:rsid w:val="00E21EEB"/>
    <w:rsid w:val="00E21FA8"/>
    <w:rsid w:val="00E22383"/>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8BE"/>
    <w:rsid w:val="00E26A3B"/>
    <w:rsid w:val="00E26B84"/>
    <w:rsid w:val="00E26D5C"/>
    <w:rsid w:val="00E26DBC"/>
    <w:rsid w:val="00E26E64"/>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18B"/>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244"/>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76"/>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0F10"/>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4F07"/>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12E"/>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7FD"/>
    <w:rsid w:val="00E77811"/>
    <w:rsid w:val="00E779EC"/>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D45"/>
    <w:rsid w:val="00E87351"/>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EDD"/>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493"/>
    <w:rsid w:val="00EA3051"/>
    <w:rsid w:val="00EA3881"/>
    <w:rsid w:val="00EA3B2E"/>
    <w:rsid w:val="00EA3B3B"/>
    <w:rsid w:val="00EA3D83"/>
    <w:rsid w:val="00EA3D97"/>
    <w:rsid w:val="00EA410E"/>
    <w:rsid w:val="00EA42DC"/>
    <w:rsid w:val="00EA4344"/>
    <w:rsid w:val="00EA4956"/>
    <w:rsid w:val="00EA4F57"/>
    <w:rsid w:val="00EA508B"/>
    <w:rsid w:val="00EA5683"/>
    <w:rsid w:val="00EA5E73"/>
    <w:rsid w:val="00EA5EC1"/>
    <w:rsid w:val="00EA5F6F"/>
    <w:rsid w:val="00EA6075"/>
    <w:rsid w:val="00EA6178"/>
    <w:rsid w:val="00EA6436"/>
    <w:rsid w:val="00EA65AD"/>
    <w:rsid w:val="00EA65B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957"/>
    <w:rsid w:val="00EB2A1C"/>
    <w:rsid w:val="00EB2C6E"/>
    <w:rsid w:val="00EB2DF6"/>
    <w:rsid w:val="00EB2E41"/>
    <w:rsid w:val="00EB3596"/>
    <w:rsid w:val="00EB37F5"/>
    <w:rsid w:val="00EB4884"/>
    <w:rsid w:val="00EB4D2B"/>
    <w:rsid w:val="00EB4DE3"/>
    <w:rsid w:val="00EB4F1F"/>
    <w:rsid w:val="00EB4F79"/>
    <w:rsid w:val="00EB5552"/>
    <w:rsid w:val="00EB57AD"/>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B4C"/>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E1"/>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3B8"/>
    <w:rsid w:val="00EE5AA0"/>
    <w:rsid w:val="00EE5C00"/>
    <w:rsid w:val="00EE61F7"/>
    <w:rsid w:val="00EE669F"/>
    <w:rsid w:val="00EE67A7"/>
    <w:rsid w:val="00EE6866"/>
    <w:rsid w:val="00EE6CE1"/>
    <w:rsid w:val="00EE7071"/>
    <w:rsid w:val="00EE712B"/>
    <w:rsid w:val="00EE71C7"/>
    <w:rsid w:val="00EE71EB"/>
    <w:rsid w:val="00EE76C9"/>
    <w:rsid w:val="00EE78E3"/>
    <w:rsid w:val="00EE793E"/>
    <w:rsid w:val="00EE7C88"/>
    <w:rsid w:val="00EF0B96"/>
    <w:rsid w:val="00EF0BA7"/>
    <w:rsid w:val="00EF0CAA"/>
    <w:rsid w:val="00EF1033"/>
    <w:rsid w:val="00EF1442"/>
    <w:rsid w:val="00EF146F"/>
    <w:rsid w:val="00EF165A"/>
    <w:rsid w:val="00EF17AA"/>
    <w:rsid w:val="00EF1D74"/>
    <w:rsid w:val="00EF1E78"/>
    <w:rsid w:val="00EF2390"/>
    <w:rsid w:val="00EF2603"/>
    <w:rsid w:val="00EF27DD"/>
    <w:rsid w:val="00EF2F6F"/>
    <w:rsid w:val="00EF3048"/>
    <w:rsid w:val="00EF30F0"/>
    <w:rsid w:val="00EF3814"/>
    <w:rsid w:val="00EF3878"/>
    <w:rsid w:val="00EF3896"/>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C7"/>
    <w:rsid w:val="00F00160"/>
    <w:rsid w:val="00F00381"/>
    <w:rsid w:val="00F00512"/>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A6F"/>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DA"/>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C81"/>
    <w:rsid w:val="00F24F06"/>
    <w:rsid w:val="00F25056"/>
    <w:rsid w:val="00F25A87"/>
    <w:rsid w:val="00F25B1B"/>
    <w:rsid w:val="00F25D01"/>
    <w:rsid w:val="00F26410"/>
    <w:rsid w:val="00F2685E"/>
    <w:rsid w:val="00F26B54"/>
    <w:rsid w:val="00F26D84"/>
    <w:rsid w:val="00F26FF0"/>
    <w:rsid w:val="00F271D4"/>
    <w:rsid w:val="00F275AD"/>
    <w:rsid w:val="00F2760A"/>
    <w:rsid w:val="00F27AC7"/>
    <w:rsid w:val="00F30179"/>
    <w:rsid w:val="00F303CF"/>
    <w:rsid w:val="00F30606"/>
    <w:rsid w:val="00F30651"/>
    <w:rsid w:val="00F31E65"/>
    <w:rsid w:val="00F31F6A"/>
    <w:rsid w:val="00F321A3"/>
    <w:rsid w:val="00F32CE4"/>
    <w:rsid w:val="00F32E68"/>
    <w:rsid w:val="00F335E8"/>
    <w:rsid w:val="00F33A46"/>
    <w:rsid w:val="00F33A73"/>
    <w:rsid w:val="00F33BE8"/>
    <w:rsid w:val="00F33ED8"/>
    <w:rsid w:val="00F3414F"/>
    <w:rsid w:val="00F341B0"/>
    <w:rsid w:val="00F341EA"/>
    <w:rsid w:val="00F34311"/>
    <w:rsid w:val="00F347BB"/>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7E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1D9"/>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D1C"/>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467"/>
    <w:rsid w:val="00F96608"/>
    <w:rsid w:val="00F96FD4"/>
    <w:rsid w:val="00F97543"/>
    <w:rsid w:val="00F9755E"/>
    <w:rsid w:val="00F9774D"/>
    <w:rsid w:val="00FA0088"/>
    <w:rsid w:val="00FA056A"/>
    <w:rsid w:val="00FA0636"/>
    <w:rsid w:val="00FA0E61"/>
    <w:rsid w:val="00FA1161"/>
    <w:rsid w:val="00FA1B07"/>
    <w:rsid w:val="00FA1CF5"/>
    <w:rsid w:val="00FA21A4"/>
    <w:rsid w:val="00FA2296"/>
    <w:rsid w:val="00FA23D1"/>
    <w:rsid w:val="00FA28DD"/>
    <w:rsid w:val="00FA2FED"/>
    <w:rsid w:val="00FA364E"/>
    <w:rsid w:val="00FA39FD"/>
    <w:rsid w:val="00FA3DF7"/>
    <w:rsid w:val="00FA439F"/>
    <w:rsid w:val="00FA4924"/>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786"/>
    <w:rsid w:val="00FB182E"/>
    <w:rsid w:val="00FB1BD6"/>
    <w:rsid w:val="00FB1D54"/>
    <w:rsid w:val="00FB227A"/>
    <w:rsid w:val="00FB2290"/>
    <w:rsid w:val="00FB25F1"/>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5FBF"/>
    <w:rsid w:val="00FB669B"/>
    <w:rsid w:val="00FB6818"/>
    <w:rsid w:val="00FB695B"/>
    <w:rsid w:val="00FB6BF6"/>
    <w:rsid w:val="00FB71EA"/>
    <w:rsid w:val="00FB7979"/>
    <w:rsid w:val="00FB7BE8"/>
    <w:rsid w:val="00FB7D5C"/>
    <w:rsid w:val="00FB7EC4"/>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9C1"/>
    <w:rsid w:val="00FC7F04"/>
    <w:rsid w:val="00FD0A1F"/>
    <w:rsid w:val="00FD0B28"/>
    <w:rsid w:val="00FD0BDB"/>
    <w:rsid w:val="00FD0C19"/>
    <w:rsid w:val="00FD0C58"/>
    <w:rsid w:val="00FD0D7F"/>
    <w:rsid w:val="00FD0F7A"/>
    <w:rsid w:val="00FD0FB0"/>
    <w:rsid w:val="00FD1964"/>
    <w:rsid w:val="00FD1CF5"/>
    <w:rsid w:val="00FD1FEF"/>
    <w:rsid w:val="00FD2771"/>
    <w:rsid w:val="00FD2AA4"/>
    <w:rsid w:val="00FD2E00"/>
    <w:rsid w:val="00FD3641"/>
    <w:rsid w:val="00FD3973"/>
    <w:rsid w:val="00FD40AE"/>
    <w:rsid w:val="00FD44E8"/>
    <w:rsid w:val="00FD46DF"/>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9DB"/>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BC6"/>
    <w:rsid w:val="00FE1D17"/>
    <w:rsid w:val="00FE2554"/>
    <w:rsid w:val="00FE2971"/>
    <w:rsid w:val="00FE2E6D"/>
    <w:rsid w:val="00FE2EE1"/>
    <w:rsid w:val="00FE2F41"/>
    <w:rsid w:val="00FE325F"/>
    <w:rsid w:val="00FE33F5"/>
    <w:rsid w:val="00FE34CE"/>
    <w:rsid w:val="00FE387F"/>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7DB"/>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3F"/>
    <w:rsid w:val="00FF59A9"/>
    <w:rsid w:val="00FF59ED"/>
    <w:rsid w:val="00FF5A49"/>
    <w:rsid w:val="00FF608F"/>
    <w:rsid w:val="00FF61E8"/>
    <w:rsid w:val="00FF6433"/>
    <w:rsid w:val="00FF6578"/>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CF872"/>
  <w15:docId w15:val="{DB51BF6E-070C-4F1A-90BC-02CFEF43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29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zorica.stojanov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9.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kjn.gov.rs/download/Taksa-popunjeni-nalozi-ci.pdf"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60.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8.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0E352-BA16-42BD-AA91-A804B6FE0DA3}"/>
</file>

<file path=customXml/itemProps10.xml><?xml version="1.0" encoding="utf-8"?>
<ds:datastoreItem xmlns:ds="http://schemas.openxmlformats.org/officeDocument/2006/customXml" ds:itemID="{099B1557-A807-4349-A000-67D7C8222135}"/>
</file>

<file path=customXml/itemProps100.xml><?xml version="1.0" encoding="utf-8"?>
<ds:datastoreItem xmlns:ds="http://schemas.openxmlformats.org/officeDocument/2006/customXml" ds:itemID="{C4CC5B2B-8273-4B91-87A8-9371BC27701D}"/>
</file>

<file path=customXml/itemProps101.xml><?xml version="1.0" encoding="utf-8"?>
<ds:datastoreItem xmlns:ds="http://schemas.openxmlformats.org/officeDocument/2006/customXml" ds:itemID="{EEF9973D-4582-4F87-8722-77189795F21D}"/>
</file>

<file path=customXml/itemProps102.xml><?xml version="1.0" encoding="utf-8"?>
<ds:datastoreItem xmlns:ds="http://schemas.openxmlformats.org/officeDocument/2006/customXml" ds:itemID="{FF9B45A1-E9B2-474F-8FCB-EF833266CD01}"/>
</file>

<file path=customXml/itemProps103.xml><?xml version="1.0" encoding="utf-8"?>
<ds:datastoreItem xmlns:ds="http://schemas.openxmlformats.org/officeDocument/2006/customXml" ds:itemID="{8A2760CE-A5AA-4B3B-835D-16772A9E7705}"/>
</file>

<file path=customXml/itemProps104.xml><?xml version="1.0" encoding="utf-8"?>
<ds:datastoreItem xmlns:ds="http://schemas.openxmlformats.org/officeDocument/2006/customXml" ds:itemID="{455C58FD-2500-461F-A2AF-1A040F8B2152}"/>
</file>

<file path=customXml/itemProps105.xml><?xml version="1.0" encoding="utf-8"?>
<ds:datastoreItem xmlns:ds="http://schemas.openxmlformats.org/officeDocument/2006/customXml" ds:itemID="{2AF156CA-B23B-4373-9291-1D0E1B8A0134}"/>
</file>

<file path=customXml/itemProps106.xml><?xml version="1.0" encoding="utf-8"?>
<ds:datastoreItem xmlns:ds="http://schemas.openxmlformats.org/officeDocument/2006/customXml" ds:itemID="{5740171D-D963-4AB0-A651-2FFCC6090149}"/>
</file>

<file path=customXml/itemProps107.xml><?xml version="1.0" encoding="utf-8"?>
<ds:datastoreItem xmlns:ds="http://schemas.openxmlformats.org/officeDocument/2006/customXml" ds:itemID="{3DE513EF-30C1-48B1-A2FE-AF15CF64B84D}"/>
</file>

<file path=customXml/itemProps108.xml><?xml version="1.0" encoding="utf-8"?>
<ds:datastoreItem xmlns:ds="http://schemas.openxmlformats.org/officeDocument/2006/customXml" ds:itemID="{C9EA1DA9-2A2A-4CDD-A720-7A02B0975C1F}"/>
</file>

<file path=customXml/itemProps109.xml><?xml version="1.0" encoding="utf-8"?>
<ds:datastoreItem xmlns:ds="http://schemas.openxmlformats.org/officeDocument/2006/customXml" ds:itemID="{0BB55B5E-2A0B-4255-86A4-2532E3F74494}"/>
</file>

<file path=customXml/itemProps11.xml><?xml version="1.0" encoding="utf-8"?>
<ds:datastoreItem xmlns:ds="http://schemas.openxmlformats.org/officeDocument/2006/customXml" ds:itemID="{37E4C706-D398-4FA7-8AAC-8C60101F5607}"/>
</file>

<file path=customXml/itemProps110.xml><?xml version="1.0" encoding="utf-8"?>
<ds:datastoreItem xmlns:ds="http://schemas.openxmlformats.org/officeDocument/2006/customXml" ds:itemID="{BFA21E7E-A194-4D7A-B116-D82B37003743}"/>
</file>

<file path=customXml/itemProps111.xml><?xml version="1.0" encoding="utf-8"?>
<ds:datastoreItem xmlns:ds="http://schemas.openxmlformats.org/officeDocument/2006/customXml" ds:itemID="{9F6747DC-A97C-4E5D-A98B-70EC3D8809D3}"/>
</file>

<file path=customXml/itemProps112.xml><?xml version="1.0" encoding="utf-8"?>
<ds:datastoreItem xmlns:ds="http://schemas.openxmlformats.org/officeDocument/2006/customXml" ds:itemID="{346BC09E-A985-42BC-9099-A851E79C32B6}"/>
</file>

<file path=customXml/itemProps113.xml><?xml version="1.0" encoding="utf-8"?>
<ds:datastoreItem xmlns:ds="http://schemas.openxmlformats.org/officeDocument/2006/customXml" ds:itemID="{E300A97D-383A-4382-A9F7-05AB56669466}"/>
</file>

<file path=customXml/itemProps114.xml><?xml version="1.0" encoding="utf-8"?>
<ds:datastoreItem xmlns:ds="http://schemas.openxmlformats.org/officeDocument/2006/customXml" ds:itemID="{2166A629-7108-4187-B954-FDCB048ACE75}"/>
</file>

<file path=customXml/itemProps115.xml><?xml version="1.0" encoding="utf-8"?>
<ds:datastoreItem xmlns:ds="http://schemas.openxmlformats.org/officeDocument/2006/customXml" ds:itemID="{3BC228A7-AAD9-4C13-9712-0E422141E7D3}"/>
</file>

<file path=customXml/itemProps116.xml><?xml version="1.0" encoding="utf-8"?>
<ds:datastoreItem xmlns:ds="http://schemas.openxmlformats.org/officeDocument/2006/customXml" ds:itemID="{9DE84E8F-AC23-4493-ACBB-141F81B213CF}"/>
</file>

<file path=customXml/itemProps117.xml><?xml version="1.0" encoding="utf-8"?>
<ds:datastoreItem xmlns:ds="http://schemas.openxmlformats.org/officeDocument/2006/customXml" ds:itemID="{9B0EF1DA-8AC7-4E00-B9FA-39D725422D82}"/>
</file>

<file path=customXml/itemProps118.xml><?xml version="1.0" encoding="utf-8"?>
<ds:datastoreItem xmlns:ds="http://schemas.openxmlformats.org/officeDocument/2006/customXml" ds:itemID="{4BCBFFB3-055D-43AF-BD86-28C38361670C}"/>
</file>

<file path=customXml/itemProps119.xml><?xml version="1.0" encoding="utf-8"?>
<ds:datastoreItem xmlns:ds="http://schemas.openxmlformats.org/officeDocument/2006/customXml" ds:itemID="{0CF1A7C1-4E41-437A-8763-1710F2DDF6C9}"/>
</file>

<file path=customXml/itemProps12.xml><?xml version="1.0" encoding="utf-8"?>
<ds:datastoreItem xmlns:ds="http://schemas.openxmlformats.org/officeDocument/2006/customXml" ds:itemID="{5CAE23D4-AFA8-4F9D-B38A-268D2EAB7F18}"/>
</file>

<file path=customXml/itemProps120.xml><?xml version="1.0" encoding="utf-8"?>
<ds:datastoreItem xmlns:ds="http://schemas.openxmlformats.org/officeDocument/2006/customXml" ds:itemID="{00FFCA2F-11E9-451C-BB9A-E42D5D12AE72}"/>
</file>

<file path=customXml/itemProps121.xml><?xml version="1.0" encoding="utf-8"?>
<ds:datastoreItem xmlns:ds="http://schemas.openxmlformats.org/officeDocument/2006/customXml" ds:itemID="{66CC20BA-4075-4F06-B508-86D518476369}"/>
</file>

<file path=customXml/itemProps122.xml><?xml version="1.0" encoding="utf-8"?>
<ds:datastoreItem xmlns:ds="http://schemas.openxmlformats.org/officeDocument/2006/customXml" ds:itemID="{D78B4B30-C00B-41FE-B52B-51129150EF9D}"/>
</file>

<file path=customXml/itemProps123.xml><?xml version="1.0" encoding="utf-8"?>
<ds:datastoreItem xmlns:ds="http://schemas.openxmlformats.org/officeDocument/2006/customXml" ds:itemID="{C40E752E-8F6A-4236-A316-03E2E069F616}"/>
</file>

<file path=customXml/itemProps124.xml><?xml version="1.0" encoding="utf-8"?>
<ds:datastoreItem xmlns:ds="http://schemas.openxmlformats.org/officeDocument/2006/customXml" ds:itemID="{1D7E4230-04FE-4324-BC34-1A397A6B1064}"/>
</file>

<file path=customXml/itemProps125.xml><?xml version="1.0" encoding="utf-8"?>
<ds:datastoreItem xmlns:ds="http://schemas.openxmlformats.org/officeDocument/2006/customXml" ds:itemID="{2B4D13EF-A2EF-4E0E-BDD4-9C5210228068}"/>
</file>

<file path=customXml/itemProps126.xml><?xml version="1.0" encoding="utf-8"?>
<ds:datastoreItem xmlns:ds="http://schemas.openxmlformats.org/officeDocument/2006/customXml" ds:itemID="{78E3408A-F8DE-4214-A157-152D3F594BF7}"/>
</file>

<file path=customXml/itemProps127.xml><?xml version="1.0" encoding="utf-8"?>
<ds:datastoreItem xmlns:ds="http://schemas.openxmlformats.org/officeDocument/2006/customXml" ds:itemID="{2A4FF068-B08A-4121-BA2C-B8801F02D218}"/>
</file>

<file path=customXml/itemProps128.xml><?xml version="1.0" encoding="utf-8"?>
<ds:datastoreItem xmlns:ds="http://schemas.openxmlformats.org/officeDocument/2006/customXml" ds:itemID="{6EE413E8-5FD2-4481-AE4A-87AD1819DFA4}"/>
</file>

<file path=customXml/itemProps129.xml><?xml version="1.0" encoding="utf-8"?>
<ds:datastoreItem xmlns:ds="http://schemas.openxmlformats.org/officeDocument/2006/customXml" ds:itemID="{AAF9BA39-602F-486D-8B58-0810E4D578F6}"/>
</file>

<file path=customXml/itemProps13.xml><?xml version="1.0" encoding="utf-8"?>
<ds:datastoreItem xmlns:ds="http://schemas.openxmlformats.org/officeDocument/2006/customXml" ds:itemID="{F1291DB8-DC8A-4B7A-A74C-9BFFDE54D0AF}"/>
</file>

<file path=customXml/itemProps130.xml><?xml version="1.0" encoding="utf-8"?>
<ds:datastoreItem xmlns:ds="http://schemas.openxmlformats.org/officeDocument/2006/customXml" ds:itemID="{FBF36CA2-449F-4030-87A6-026ECFED1CA3}"/>
</file>

<file path=customXml/itemProps131.xml><?xml version="1.0" encoding="utf-8"?>
<ds:datastoreItem xmlns:ds="http://schemas.openxmlformats.org/officeDocument/2006/customXml" ds:itemID="{C33863E3-4A5A-4572-A3E6-4BFF7FD0E074}"/>
</file>

<file path=customXml/itemProps132.xml><?xml version="1.0" encoding="utf-8"?>
<ds:datastoreItem xmlns:ds="http://schemas.openxmlformats.org/officeDocument/2006/customXml" ds:itemID="{93EBF93D-01BB-4B66-ABF7-B6F55DB6D8F9}"/>
</file>

<file path=customXml/itemProps133.xml><?xml version="1.0" encoding="utf-8"?>
<ds:datastoreItem xmlns:ds="http://schemas.openxmlformats.org/officeDocument/2006/customXml" ds:itemID="{5AD07297-26F0-4531-A7A7-97942455CCD9}"/>
</file>

<file path=customXml/itemProps134.xml><?xml version="1.0" encoding="utf-8"?>
<ds:datastoreItem xmlns:ds="http://schemas.openxmlformats.org/officeDocument/2006/customXml" ds:itemID="{4CF6BDB3-8E61-4162-8AF5-BB6993874F37}"/>
</file>

<file path=customXml/itemProps135.xml><?xml version="1.0" encoding="utf-8"?>
<ds:datastoreItem xmlns:ds="http://schemas.openxmlformats.org/officeDocument/2006/customXml" ds:itemID="{1E98AF9C-EF9E-4721-97CD-4C27149B08F3}"/>
</file>

<file path=customXml/itemProps136.xml><?xml version="1.0" encoding="utf-8"?>
<ds:datastoreItem xmlns:ds="http://schemas.openxmlformats.org/officeDocument/2006/customXml" ds:itemID="{C18C4FCB-CEFC-4961-976F-22B425940867}"/>
</file>

<file path=customXml/itemProps137.xml><?xml version="1.0" encoding="utf-8"?>
<ds:datastoreItem xmlns:ds="http://schemas.openxmlformats.org/officeDocument/2006/customXml" ds:itemID="{A0F21419-E77F-4C9D-B239-5F2D4CFEDD8F}"/>
</file>

<file path=customXml/itemProps138.xml><?xml version="1.0" encoding="utf-8"?>
<ds:datastoreItem xmlns:ds="http://schemas.openxmlformats.org/officeDocument/2006/customXml" ds:itemID="{F64A2376-0368-4722-9E45-93CCB66D3A30}"/>
</file>

<file path=customXml/itemProps139.xml><?xml version="1.0" encoding="utf-8"?>
<ds:datastoreItem xmlns:ds="http://schemas.openxmlformats.org/officeDocument/2006/customXml" ds:itemID="{98CFC649-B405-4353-9EC4-C53736F6853D}"/>
</file>

<file path=customXml/itemProps14.xml><?xml version="1.0" encoding="utf-8"?>
<ds:datastoreItem xmlns:ds="http://schemas.openxmlformats.org/officeDocument/2006/customXml" ds:itemID="{F0F9A108-18DF-45B0-893A-9BFDBE6D38DA}"/>
</file>

<file path=customXml/itemProps140.xml><?xml version="1.0" encoding="utf-8"?>
<ds:datastoreItem xmlns:ds="http://schemas.openxmlformats.org/officeDocument/2006/customXml" ds:itemID="{1DF10F2F-5F0B-443E-AB84-8BF28B6CD49C}"/>
</file>

<file path=customXml/itemProps141.xml><?xml version="1.0" encoding="utf-8"?>
<ds:datastoreItem xmlns:ds="http://schemas.openxmlformats.org/officeDocument/2006/customXml" ds:itemID="{D3472322-5DC7-4DDC-A9AC-605722614BAF}"/>
</file>

<file path=customXml/itemProps142.xml><?xml version="1.0" encoding="utf-8"?>
<ds:datastoreItem xmlns:ds="http://schemas.openxmlformats.org/officeDocument/2006/customXml" ds:itemID="{D86C48E7-16A4-4A2D-B2B6-D1525ED25544}"/>
</file>

<file path=customXml/itemProps143.xml><?xml version="1.0" encoding="utf-8"?>
<ds:datastoreItem xmlns:ds="http://schemas.openxmlformats.org/officeDocument/2006/customXml" ds:itemID="{26B067B6-5327-4978-9610-1480DA87432C}"/>
</file>

<file path=customXml/itemProps144.xml><?xml version="1.0" encoding="utf-8"?>
<ds:datastoreItem xmlns:ds="http://schemas.openxmlformats.org/officeDocument/2006/customXml" ds:itemID="{64688D3F-1CEB-47B8-9F98-8A826A65ECA0}"/>
</file>

<file path=customXml/itemProps145.xml><?xml version="1.0" encoding="utf-8"?>
<ds:datastoreItem xmlns:ds="http://schemas.openxmlformats.org/officeDocument/2006/customXml" ds:itemID="{350F3A20-8A2E-4C7A-8E54-FB57DC3E20DD}"/>
</file>

<file path=customXml/itemProps146.xml><?xml version="1.0" encoding="utf-8"?>
<ds:datastoreItem xmlns:ds="http://schemas.openxmlformats.org/officeDocument/2006/customXml" ds:itemID="{D9B47F41-DDFC-4162-B77C-6ADC570A934E}"/>
</file>

<file path=customXml/itemProps147.xml><?xml version="1.0" encoding="utf-8"?>
<ds:datastoreItem xmlns:ds="http://schemas.openxmlformats.org/officeDocument/2006/customXml" ds:itemID="{DD5E4978-0253-4326-BA12-33A9105B431C}"/>
</file>

<file path=customXml/itemProps148.xml><?xml version="1.0" encoding="utf-8"?>
<ds:datastoreItem xmlns:ds="http://schemas.openxmlformats.org/officeDocument/2006/customXml" ds:itemID="{EEE6B261-E5BC-4DB6-987D-1479D6947A58}"/>
</file>

<file path=customXml/itemProps149.xml><?xml version="1.0" encoding="utf-8"?>
<ds:datastoreItem xmlns:ds="http://schemas.openxmlformats.org/officeDocument/2006/customXml" ds:itemID="{0EAE1B8D-EB2A-459F-A315-640D7BCC6A9F}"/>
</file>

<file path=customXml/itemProps15.xml><?xml version="1.0" encoding="utf-8"?>
<ds:datastoreItem xmlns:ds="http://schemas.openxmlformats.org/officeDocument/2006/customXml" ds:itemID="{B3305FC8-4EBC-438E-921B-88CB57D2878C}"/>
</file>

<file path=customXml/itemProps150.xml><?xml version="1.0" encoding="utf-8"?>
<ds:datastoreItem xmlns:ds="http://schemas.openxmlformats.org/officeDocument/2006/customXml" ds:itemID="{8DC9F30A-24A4-4507-88C0-4DE8AEF89601}"/>
</file>

<file path=customXml/itemProps151.xml><?xml version="1.0" encoding="utf-8"?>
<ds:datastoreItem xmlns:ds="http://schemas.openxmlformats.org/officeDocument/2006/customXml" ds:itemID="{086B24DA-DC31-44BE-B045-38818584E375}"/>
</file>

<file path=customXml/itemProps152.xml><?xml version="1.0" encoding="utf-8"?>
<ds:datastoreItem xmlns:ds="http://schemas.openxmlformats.org/officeDocument/2006/customXml" ds:itemID="{C867B4EC-33A8-4356-98B0-AC9B121FC193}"/>
</file>

<file path=customXml/itemProps153.xml><?xml version="1.0" encoding="utf-8"?>
<ds:datastoreItem xmlns:ds="http://schemas.openxmlformats.org/officeDocument/2006/customXml" ds:itemID="{AF4B0ED3-60AB-4D10-ADB5-C3D8DFF86ED5}"/>
</file>

<file path=customXml/itemProps154.xml><?xml version="1.0" encoding="utf-8"?>
<ds:datastoreItem xmlns:ds="http://schemas.openxmlformats.org/officeDocument/2006/customXml" ds:itemID="{E2E616D7-3CFE-49ED-B8D9-246A79639088}"/>
</file>

<file path=customXml/itemProps155.xml><?xml version="1.0" encoding="utf-8"?>
<ds:datastoreItem xmlns:ds="http://schemas.openxmlformats.org/officeDocument/2006/customXml" ds:itemID="{336DEC40-919B-4792-BA7E-874BBF8F5A8A}"/>
</file>

<file path=customXml/itemProps156.xml><?xml version="1.0" encoding="utf-8"?>
<ds:datastoreItem xmlns:ds="http://schemas.openxmlformats.org/officeDocument/2006/customXml" ds:itemID="{1761064E-0189-4FA0-A19A-52AE32C701B3}"/>
</file>

<file path=customXml/itemProps157.xml><?xml version="1.0" encoding="utf-8"?>
<ds:datastoreItem xmlns:ds="http://schemas.openxmlformats.org/officeDocument/2006/customXml" ds:itemID="{C6B9B205-F4E0-4BE6-A056-D4D257825660}"/>
</file>

<file path=customXml/itemProps158.xml><?xml version="1.0" encoding="utf-8"?>
<ds:datastoreItem xmlns:ds="http://schemas.openxmlformats.org/officeDocument/2006/customXml" ds:itemID="{8B891C31-C81E-4D7E-B29C-EB8319806387}"/>
</file>

<file path=customXml/itemProps159.xml><?xml version="1.0" encoding="utf-8"?>
<ds:datastoreItem xmlns:ds="http://schemas.openxmlformats.org/officeDocument/2006/customXml" ds:itemID="{C44775CB-5288-4F67-AE96-0CCC306247CE}"/>
</file>

<file path=customXml/itemProps16.xml><?xml version="1.0" encoding="utf-8"?>
<ds:datastoreItem xmlns:ds="http://schemas.openxmlformats.org/officeDocument/2006/customXml" ds:itemID="{D49E00F9-BE69-4AF5-8A23-599466247E42}"/>
</file>

<file path=customXml/itemProps160.xml><?xml version="1.0" encoding="utf-8"?>
<ds:datastoreItem xmlns:ds="http://schemas.openxmlformats.org/officeDocument/2006/customXml" ds:itemID="{6D6E973D-6BED-45F7-B82E-6930E0A028EB}"/>
</file>

<file path=customXml/itemProps17.xml><?xml version="1.0" encoding="utf-8"?>
<ds:datastoreItem xmlns:ds="http://schemas.openxmlformats.org/officeDocument/2006/customXml" ds:itemID="{CB21E7BA-4F45-4160-9AAD-D901BF0250D4}"/>
</file>

<file path=customXml/itemProps18.xml><?xml version="1.0" encoding="utf-8"?>
<ds:datastoreItem xmlns:ds="http://schemas.openxmlformats.org/officeDocument/2006/customXml" ds:itemID="{DF4F2435-B334-4601-8A8E-F11E7D2B3790}"/>
</file>

<file path=customXml/itemProps19.xml><?xml version="1.0" encoding="utf-8"?>
<ds:datastoreItem xmlns:ds="http://schemas.openxmlformats.org/officeDocument/2006/customXml" ds:itemID="{C5400390-4E21-453E-88F4-551C2F12A74E}"/>
</file>

<file path=customXml/itemProps2.xml><?xml version="1.0" encoding="utf-8"?>
<ds:datastoreItem xmlns:ds="http://schemas.openxmlformats.org/officeDocument/2006/customXml" ds:itemID="{81A83CDD-EFA1-4CF0-9125-9C6A0C29E6A6}"/>
</file>

<file path=customXml/itemProps20.xml><?xml version="1.0" encoding="utf-8"?>
<ds:datastoreItem xmlns:ds="http://schemas.openxmlformats.org/officeDocument/2006/customXml" ds:itemID="{FEA26C1C-BAB6-4CBC-BF28-38BD512804B6}"/>
</file>

<file path=customXml/itemProps21.xml><?xml version="1.0" encoding="utf-8"?>
<ds:datastoreItem xmlns:ds="http://schemas.openxmlformats.org/officeDocument/2006/customXml" ds:itemID="{3491C674-2A3B-426D-BD4D-C6F471CA3EE6}"/>
</file>

<file path=customXml/itemProps22.xml><?xml version="1.0" encoding="utf-8"?>
<ds:datastoreItem xmlns:ds="http://schemas.openxmlformats.org/officeDocument/2006/customXml" ds:itemID="{30351221-3BAC-412F-A0A3-18DBA528FD9B}"/>
</file>

<file path=customXml/itemProps23.xml><?xml version="1.0" encoding="utf-8"?>
<ds:datastoreItem xmlns:ds="http://schemas.openxmlformats.org/officeDocument/2006/customXml" ds:itemID="{BBB766C4-D6A5-479D-A471-7F3019476B0A}"/>
</file>

<file path=customXml/itemProps24.xml><?xml version="1.0" encoding="utf-8"?>
<ds:datastoreItem xmlns:ds="http://schemas.openxmlformats.org/officeDocument/2006/customXml" ds:itemID="{187ED159-6640-421B-9ACD-50D659ED2C57}"/>
</file>

<file path=customXml/itemProps25.xml><?xml version="1.0" encoding="utf-8"?>
<ds:datastoreItem xmlns:ds="http://schemas.openxmlformats.org/officeDocument/2006/customXml" ds:itemID="{328FB424-8163-4020-AE0F-BC32257FEADF}"/>
</file>

<file path=customXml/itemProps26.xml><?xml version="1.0" encoding="utf-8"?>
<ds:datastoreItem xmlns:ds="http://schemas.openxmlformats.org/officeDocument/2006/customXml" ds:itemID="{54867A86-A3DC-410F-85C3-752E8F0854F8}"/>
</file>

<file path=customXml/itemProps27.xml><?xml version="1.0" encoding="utf-8"?>
<ds:datastoreItem xmlns:ds="http://schemas.openxmlformats.org/officeDocument/2006/customXml" ds:itemID="{168835F3-A11A-40BB-9A46-DBCA87FC9FD6}"/>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6523BF33-044F-4626-8597-B03430D52975}"/>
</file>

<file path=customXml/itemProps3.xml><?xml version="1.0" encoding="utf-8"?>
<ds:datastoreItem xmlns:ds="http://schemas.openxmlformats.org/officeDocument/2006/customXml" ds:itemID="{2D9B7D07-AFC9-40D2-AAD1-B43A09B772DB}"/>
</file>

<file path=customXml/itemProps30.xml><?xml version="1.0" encoding="utf-8"?>
<ds:datastoreItem xmlns:ds="http://schemas.openxmlformats.org/officeDocument/2006/customXml" ds:itemID="{53F38E0B-E370-48FD-8C68-1A215E5254C6}"/>
</file>

<file path=customXml/itemProps31.xml><?xml version="1.0" encoding="utf-8"?>
<ds:datastoreItem xmlns:ds="http://schemas.openxmlformats.org/officeDocument/2006/customXml" ds:itemID="{6C78C767-064F-4390-A3D3-D95331BC48B7}"/>
</file>

<file path=customXml/itemProps32.xml><?xml version="1.0" encoding="utf-8"?>
<ds:datastoreItem xmlns:ds="http://schemas.openxmlformats.org/officeDocument/2006/customXml" ds:itemID="{72F4E73A-466C-4C6F-A58A-E507148AEF28}"/>
</file>

<file path=customXml/itemProps33.xml><?xml version="1.0" encoding="utf-8"?>
<ds:datastoreItem xmlns:ds="http://schemas.openxmlformats.org/officeDocument/2006/customXml" ds:itemID="{701E271D-3DEF-4517-B723-0452F83AB9F3}"/>
</file>

<file path=customXml/itemProps34.xml><?xml version="1.0" encoding="utf-8"?>
<ds:datastoreItem xmlns:ds="http://schemas.openxmlformats.org/officeDocument/2006/customXml" ds:itemID="{DD6B32E6-5DEA-412E-9A20-3152C3D63F32}"/>
</file>

<file path=customXml/itemProps35.xml><?xml version="1.0" encoding="utf-8"?>
<ds:datastoreItem xmlns:ds="http://schemas.openxmlformats.org/officeDocument/2006/customXml" ds:itemID="{1E33DE72-8704-4829-A022-CA0ED05E30DA}"/>
</file>

<file path=customXml/itemProps36.xml><?xml version="1.0" encoding="utf-8"?>
<ds:datastoreItem xmlns:ds="http://schemas.openxmlformats.org/officeDocument/2006/customXml" ds:itemID="{FB0F6F7C-71A3-40E5-8299-69DBEF626C58}"/>
</file>

<file path=customXml/itemProps37.xml><?xml version="1.0" encoding="utf-8"?>
<ds:datastoreItem xmlns:ds="http://schemas.openxmlformats.org/officeDocument/2006/customXml" ds:itemID="{94D6A32C-8EF6-4EE9-868C-A556B242FF9D}"/>
</file>

<file path=customXml/itemProps38.xml><?xml version="1.0" encoding="utf-8"?>
<ds:datastoreItem xmlns:ds="http://schemas.openxmlformats.org/officeDocument/2006/customXml" ds:itemID="{EC3E35CE-5F06-412A-8314-45A67245D5EE}"/>
</file>

<file path=customXml/itemProps39.xml><?xml version="1.0" encoding="utf-8"?>
<ds:datastoreItem xmlns:ds="http://schemas.openxmlformats.org/officeDocument/2006/customXml" ds:itemID="{3A568C3E-732B-4B5B-9B00-7011A1ADE0B6}"/>
</file>

<file path=customXml/itemProps4.xml><?xml version="1.0" encoding="utf-8"?>
<ds:datastoreItem xmlns:ds="http://schemas.openxmlformats.org/officeDocument/2006/customXml" ds:itemID="{885E23C8-8580-4DC6-A2B6-B59EEAC58275}"/>
</file>

<file path=customXml/itemProps40.xml><?xml version="1.0" encoding="utf-8"?>
<ds:datastoreItem xmlns:ds="http://schemas.openxmlformats.org/officeDocument/2006/customXml" ds:itemID="{01C6B3AA-4BAD-47F9-9464-8F2671D660DA}"/>
</file>

<file path=customXml/itemProps41.xml><?xml version="1.0" encoding="utf-8"?>
<ds:datastoreItem xmlns:ds="http://schemas.openxmlformats.org/officeDocument/2006/customXml" ds:itemID="{DD9B83EA-59C1-4827-852A-92BE19320A81}"/>
</file>

<file path=customXml/itemProps42.xml><?xml version="1.0" encoding="utf-8"?>
<ds:datastoreItem xmlns:ds="http://schemas.openxmlformats.org/officeDocument/2006/customXml" ds:itemID="{1809F1AC-97C3-4817-9B0F-5F1A583F0C93}"/>
</file>

<file path=customXml/itemProps43.xml><?xml version="1.0" encoding="utf-8"?>
<ds:datastoreItem xmlns:ds="http://schemas.openxmlformats.org/officeDocument/2006/customXml" ds:itemID="{3DB72DD4-2891-45A5-97ED-5C0E7DC57AAC}"/>
</file>

<file path=customXml/itemProps44.xml><?xml version="1.0" encoding="utf-8"?>
<ds:datastoreItem xmlns:ds="http://schemas.openxmlformats.org/officeDocument/2006/customXml" ds:itemID="{19576FAF-66D8-4AED-9D69-B2A8F2127D9F}"/>
</file>

<file path=customXml/itemProps45.xml><?xml version="1.0" encoding="utf-8"?>
<ds:datastoreItem xmlns:ds="http://schemas.openxmlformats.org/officeDocument/2006/customXml" ds:itemID="{FF0AC644-C376-4422-8F9B-F3E8669B8EC8}"/>
</file>

<file path=customXml/itemProps46.xml><?xml version="1.0" encoding="utf-8"?>
<ds:datastoreItem xmlns:ds="http://schemas.openxmlformats.org/officeDocument/2006/customXml" ds:itemID="{FD564E99-0DB8-4BB5-8CDB-63C468450801}"/>
</file>

<file path=customXml/itemProps47.xml><?xml version="1.0" encoding="utf-8"?>
<ds:datastoreItem xmlns:ds="http://schemas.openxmlformats.org/officeDocument/2006/customXml" ds:itemID="{1751D810-2788-4719-A5CD-9BDA43404733}"/>
</file>

<file path=customXml/itemProps48.xml><?xml version="1.0" encoding="utf-8"?>
<ds:datastoreItem xmlns:ds="http://schemas.openxmlformats.org/officeDocument/2006/customXml" ds:itemID="{6F9D48AE-85B9-4EFC-9C5B-B17CD2BD001D}"/>
</file>

<file path=customXml/itemProps49.xml><?xml version="1.0" encoding="utf-8"?>
<ds:datastoreItem xmlns:ds="http://schemas.openxmlformats.org/officeDocument/2006/customXml" ds:itemID="{70B7D856-3A22-4B00-9A4C-A9184DD4629F}"/>
</file>

<file path=customXml/itemProps5.xml><?xml version="1.0" encoding="utf-8"?>
<ds:datastoreItem xmlns:ds="http://schemas.openxmlformats.org/officeDocument/2006/customXml" ds:itemID="{8A0AF27E-0A01-405C-A14F-7DEA506E3670}"/>
</file>

<file path=customXml/itemProps50.xml><?xml version="1.0" encoding="utf-8"?>
<ds:datastoreItem xmlns:ds="http://schemas.openxmlformats.org/officeDocument/2006/customXml" ds:itemID="{F841B2C9-F6A7-4566-A5A3-0663AF95DE9F}"/>
</file>

<file path=customXml/itemProps51.xml><?xml version="1.0" encoding="utf-8"?>
<ds:datastoreItem xmlns:ds="http://schemas.openxmlformats.org/officeDocument/2006/customXml" ds:itemID="{ABA2E76B-8B97-4A3F-AF89-E57C5DC3A22F}"/>
</file>

<file path=customXml/itemProps52.xml><?xml version="1.0" encoding="utf-8"?>
<ds:datastoreItem xmlns:ds="http://schemas.openxmlformats.org/officeDocument/2006/customXml" ds:itemID="{EFED91FF-7FCF-40A6-8F81-DC81DEA7541D}"/>
</file>

<file path=customXml/itemProps53.xml><?xml version="1.0" encoding="utf-8"?>
<ds:datastoreItem xmlns:ds="http://schemas.openxmlformats.org/officeDocument/2006/customXml" ds:itemID="{E4C25947-6FBA-42A9-8C6B-B6B5FB5D573C}"/>
</file>

<file path=customXml/itemProps54.xml><?xml version="1.0" encoding="utf-8"?>
<ds:datastoreItem xmlns:ds="http://schemas.openxmlformats.org/officeDocument/2006/customXml" ds:itemID="{F23D5019-0F7E-4C74-8538-07C4D4E31380}"/>
</file>

<file path=customXml/itemProps55.xml><?xml version="1.0" encoding="utf-8"?>
<ds:datastoreItem xmlns:ds="http://schemas.openxmlformats.org/officeDocument/2006/customXml" ds:itemID="{04C65F27-2864-4006-B3D6-1252DDD4B05B}"/>
</file>

<file path=customXml/itemProps56.xml><?xml version="1.0" encoding="utf-8"?>
<ds:datastoreItem xmlns:ds="http://schemas.openxmlformats.org/officeDocument/2006/customXml" ds:itemID="{517C5C10-F05E-4DBE-878E-9ADA13CAD3FE}"/>
</file>

<file path=customXml/itemProps57.xml><?xml version="1.0" encoding="utf-8"?>
<ds:datastoreItem xmlns:ds="http://schemas.openxmlformats.org/officeDocument/2006/customXml" ds:itemID="{A80977E5-D751-474A-8FBA-466E77332A55}"/>
</file>

<file path=customXml/itemProps58.xml><?xml version="1.0" encoding="utf-8"?>
<ds:datastoreItem xmlns:ds="http://schemas.openxmlformats.org/officeDocument/2006/customXml" ds:itemID="{6A7CFA58-5F53-4D16-89E9-E1187AD12D51}"/>
</file>

<file path=customXml/itemProps59.xml><?xml version="1.0" encoding="utf-8"?>
<ds:datastoreItem xmlns:ds="http://schemas.openxmlformats.org/officeDocument/2006/customXml" ds:itemID="{44A14A7D-131A-4F7D-BFB6-88DB1B05A098}"/>
</file>

<file path=customXml/itemProps6.xml><?xml version="1.0" encoding="utf-8"?>
<ds:datastoreItem xmlns:ds="http://schemas.openxmlformats.org/officeDocument/2006/customXml" ds:itemID="{F8CE99EC-1625-4981-BE09-20104A4532BC}"/>
</file>

<file path=customXml/itemProps60.xml><?xml version="1.0" encoding="utf-8"?>
<ds:datastoreItem xmlns:ds="http://schemas.openxmlformats.org/officeDocument/2006/customXml" ds:itemID="{70F631FC-BE31-4369-818B-3618FD19F7EB}"/>
</file>

<file path=customXml/itemProps61.xml><?xml version="1.0" encoding="utf-8"?>
<ds:datastoreItem xmlns:ds="http://schemas.openxmlformats.org/officeDocument/2006/customXml" ds:itemID="{D49543AF-7118-415F-9A0F-BB5696ADB5BD}"/>
</file>

<file path=customXml/itemProps62.xml><?xml version="1.0" encoding="utf-8"?>
<ds:datastoreItem xmlns:ds="http://schemas.openxmlformats.org/officeDocument/2006/customXml" ds:itemID="{393A1EBF-5941-4E7E-8306-BCBE47A4823B}"/>
</file>

<file path=customXml/itemProps63.xml><?xml version="1.0" encoding="utf-8"?>
<ds:datastoreItem xmlns:ds="http://schemas.openxmlformats.org/officeDocument/2006/customXml" ds:itemID="{4FF46D01-16C0-4573-A5E5-1BE1CE064CAC}"/>
</file>

<file path=customXml/itemProps64.xml><?xml version="1.0" encoding="utf-8"?>
<ds:datastoreItem xmlns:ds="http://schemas.openxmlformats.org/officeDocument/2006/customXml" ds:itemID="{4A78DA34-8417-4352-8DA7-36818BE1678B}"/>
</file>

<file path=customXml/itemProps65.xml><?xml version="1.0" encoding="utf-8"?>
<ds:datastoreItem xmlns:ds="http://schemas.openxmlformats.org/officeDocument/2006/customXml" ds:itemID="{B7130569-433F-4CB9-BE49-5ECCE78B9BBF}"/>
</file>

<file path=customXml/itemProps66.xml><?xml version="1.0" encoding="utf-8"?>
<ds:datastoreItem xmlns:ds="http://schemas.openxmlformats.org/officeDocument/2006/customXml" ds:itemID="{1FC43CB4-A690-4270-B35D-7B03D9547226}"/>
</file>

<file path=customXml/itemProps67.xml><?xml version="1.0" encoding="utf-8"?>
<ds:datastoreItem xmlns:ds="http://schemas.openxmlformats.org/officeDocument/2006/customXml" ds:itemID="{8AF8400F-15CB-4A86-86F7-4B89E8EB7759}"/>
</file>

<file path=customXml/itemProps68.xml><?xml version="1.0" encoding="utf-8"?>
<ds:datastoreItem xmlns:ds="http://schemas.openxmlformats.org/officeDocument/2006/customXml" ds:itemID="{7501AA81-DABB-4E0C-AD8D-9712F59979D8}"/>
</file>

<file path=customXml/itemProps69.xml><?xml version="1.0" encoding="utf-8"?>
<ds:datastoreItem xmlns:ds="http://schemas.openxmlformats.org/officeDocument/2006/customXml" ds:itemID="{5C9FC143-93AD-4494-B683-25E251F7B19D}"/>
</file>

<file path=customXml/itemProps7.xml><?xml version="1.0" encoding="utf-8"?>
<ds:datastoreItem xmlns:ds="http://schemas.openxmlformats.org/officeDocument/2006/customXml" ds:itemID="{B7961509-17BB-4195-B60E-1500BACA7204}"/>
</file>

<file path=customXml/itemProps70.xml><?xml version="1.0" encoding="utf-8"?>
<ds:datastoreItem xmlns:ds="http://schemas.openxmlformats.org/officeDocument/2006/customXml" ds:itemID="{B04CB7CB-4239-4607-AB08-F88965FB5038}"/>
</file>

<file path=customXml/itemProps71.xml><?xml version="1.0" encoding="utf-8"?>
<ds:datastoreItem xmlns:ds="http://schemas.openxmlformats.org/officeDocument/2006/customXml" ds:itemID="{AC174000-D246-420A-A444-25BCC86C3CA1}"/>
</file>

<file path=customXml/itemProps72.xml><?xml version="1.0" encoding="utf-8"?>
<ds:datastoreItem xmlns:ds="http://schemas.openxmlformats.org/officeDocument/2006/customXml" ds:itemID="{C32244E9-4E1A-4760-A56B-0FF908A868CB}"/>
</file>

<file path=customXml/itemProps73.xml><?xml version="1.0" encoding="utf-8"?>
<ds:datastoreItem xmlns:ds="http://schemas.openxmlformats.org/officeDocument/2006/customXml" ds:itemID="{5DC52E68-4D83-40B4-A272-6DA8E7F20466}"/>
</file>

<file path=customXml/itemProps74.xml><?xml version="1.0" encoding="utf-8"?>
<ds:datastoreItem xmlns:ds="http://schemas.openxmlformats.org/officeDocument/2006/customXml" ds:itemID="{66FD6BB6-53BE-4788-A3F2-13D1062EA8C5}"/>
</file>

<file path=customXml/itemProps75.xml><?xml version="1.0" encoding="utf-8"?>
<ds:datastoreItem xmlns:ds="http://schemas.openxmlformats.org/officeDocument/2006/customXml" ds:itemID="{056DBDB8-1670-4EEB-9689-295B9CDB01D4}"/>
</file>

<file path=customXml/itemProps76.xml><?xml version="1.0" encoding="utf-8"?>
<ds:datastoreItem xmlns:ds="http://schemas.openxmlformats.org/officeDocument/2006/customXml" ds:itemID="{189D4997-DC20-4669-88AF-88A19E01E2B6}"/>
</file>

<file path=customXml/itemProps77.xml><?xml version="1.0" encoding="utf-8"?>
<ds:datastoreItem xmlns:ds="http://schemas.openxmlformats.org/officeDocument/2006/customXml" ds:itemID="{E5589150-9B1B-4554-BA6B-9017034C8766}"/>
</file>

<file path=customXml/itemProps78.xml><?xml version="1.0" encoding="utf-8"?>
<ds:datastoreItem xmlns:ds="http://schemas.openxmlformats.org/officeDocument/2006/customXml" ds:itemID="{CF398CB9-46C1-4666-A053-5576F78DBF82}"/>
</file>

<file path=customXml/itemProps79.xml><?xml version="1.0" encoding="utf-8"?>
<ds:datastoreItem xmlns:ds="http://schemas.openxmlformats.org/officeDocument/2006/customXml" ds:itemID="{9F486FFB-8004-4BC8-AE1E-C980620260EC}"/>
</file>

<file path=customXml/itemProps8.xml><?xml version="1.0" encoding="utf-8"?>
<ds:datastoreItem xmlns:ds="http://schemas.openxmlformats.org/officeDocument/2006/customXml" ds:itemID="{295BE18C-8D9F-472F-BFFF-5B3DB857C7EE}"/>
</file>

<file path=customXml/itemProps80.xml><?xml version="1.0" encoding="utf-8"?>
<ds:datastoreItem xmlns:ds="http://schemas.openxmlformats.org/officeDocument/2006/customXml" ds:itemID="{3C0AD1C4-C5ED-4973-9E88-E3AC201A2B8E}"/>
</file>

<file path=customXml/itemProps81.xml><?xml version="1.0" encoding="utf-8"?>
<ds:datastoreItem xmlns:ds="http://schemas.openxmlformats.org/officeDocument/2006/customXml" ds:itemID="{11691E79-A939-443D-B51E-85B1ECC667A1}"/>
</file>

<file path=customXml/itemProps82.xml><?xml version="1.0" encoding="utf-8"?>
<ds:datastoreItem xmlns:ds="http://schemas.openxmlformats.org/officeDocument/2006/customXml" ds:itemID="{E8EEA0F2-1150-4548-AAEC-8B80CC140695}"/>
</file>

<file path=customXml/itemProps83.xml><?xml version="1.0" encoding="utf-8"?>
<ds:datastoreItem xmlns:ds="http://schemas.openxmlformats.org/officeDocument/2006/customXml" ds:itemID="{E26F0CFA-4E50-4B68-A2E2-07D9A46A928E}"/>
</file>

<file path=customXml/itemProps84.xml><?xml version="1.0" encoding="utf-8"?>
<ds:datastoreItem xmlns:ds="http://schemas.openxmlformats.org/officeDocument/2006/customXml" ds:itemID="{B4C118A5-9C88-4075-93C6-DAACDFE3E614}"/>
</file>

<file path=customXml/itemProps85.xml><?xml version="1.0" encoding="utf-8"?>
<ds:datastoreItem xmlns:ds="http://schemas.openxmlformats.org/officeDocument/2006/customXml" ds:itemID="{A7A99000-CFD8-4B0C-9EFD-D8C2A0A64171}"/>
</file>

<file path=customXml/itemProps86.xml><?xml version="1.0" encoding="utf-8"?>
<ds:datastoreItem xmlns:ds="http://schemas.openxmlformats.org/officeDocument/2006/customXml" ds:itemID="{C0139ED7-8BA3-466A-8B4D-78613D8F4EB2}"/>
</file>

<file path=customXml/itemProps87.xml><?xml version="1.0" encoding="utf-8"?>
<ds:datastoreItem xmlns:ds="http://schemas.openxmlformats.org/officeDocument/2006/customXml" ds:itemID="{F9F82F80-F15C-4E96-9993-332BD637B7F8}"/>
</file>

<file path=customXml/itemProps88.xml><?xml version="1.0" encoding="utf-8"?>
<ds:datastoreItem xmlns:ds="http://schemas.openxmlformats.org/officeDocument/2006/customXml" ds:itemID="{46D10D38-5B94-4E9A-9D83-5E909B34D331}"/>
</file>

<file path=customXml/itemProps89.xml><?xml version="1.0" encoding="utf-8"?>
<ds:datastoreItem xmlns:ds="http://schemas.openxmlformats.org/officeDocument/2006/customXml" ds:itemID="{CF869761-E470-408F-8CD2-AD0936D6F6C3}"/>
</file>

<file path=customXml/itemProps9.xml><?xml version="1.0" encoding="utf-8"?>
<ds:datastoreItem xmlns:ds="http://schemas.openxmlformats.org/officeDocument/2006/customXml" ds:itemID="{BE3BAE41-EF09-4F60-93D7-16A1A2E6E990}"/>
</file>

<file path=customXml/itemProps90.xml><?xml version="1.0" encoding="utf-8"?>
<ds:datastoreItem xmlns:ds="http://schemas.openxmlformats.org/officeDocument/2006/customXml" ds:itemID="{5F02D2A9-C970-4B32-8599-8C5C205679F9}"/>
</file>

<file path=customXml/itemProps91.xml><?xml version="1.0" encoding="utf-8"?>
<ds:datastoreItem xmlns:ds="http://schemas.openxmlformats.org/officeDocument/2006/customXml" ds:itemID="{BBAFE756-2D0B-421A-9584-C359FCF2DCA7}"/>
</file>

<file path=customXml/itemProps92.xml><?xml version="1.0" encoding="utf-8"?>
<ds:datastoreItem xmlns:ds="http://schemas.openxmlformats.org/officeDocument/2006/customXml" ds:itemID="{6CFB5441-E3C5-4D81-A5B2-8302E887C06B}"/>
</file>

<file path=customXml/itemProps93.xml><?xml version="1.0" encoding="utf-8"?>
<ds:datastoreItem xmlns:ds="http://schemas.openxmlformats.org/officeDocument/2006/customXml" ds:itemID="{96CDF1C2-8BD3-4C4E-8F04-BF0F98C4C5EB}"/>
</file>

<file path=customXml/itemProps94.xml><?xml version="1.0" encoding="utf-8"?>
<ds:datastoreItem xmlns:ds="http://schemas.openxmlformats.org/officeDocument/2006/customXml" ds:itemID="{BFDF56A3-9BBE-4F47-97F6-AB75705A33D1}"/>
</file>

<file path=customXml/itemProps95.xml><?xml version="1.0" encoding="utf-8"?>
<ds:datastoreItem xmlns:ds="http://schemas.openxmlformats.org/officeDocument/2006/customXml" ds:itemID="{E551C71E-0B2C-41F3-B83B-14DA1EAAA15F}"/>
</file>

<file path=customXml/itemProps96.xml><?xml version="1.0" encoding="utf-8"?>
<ds:datastoreItem xmlns:ds="http://schemas.openxmlformats.org/officeDocument/2006/customXml" ds:itemID="{E491A8DE-6080-4DD3-9582-936B41FDE56B}"/>
</file>

<file path=customXml/itemProps97.xml><?xml version="1.0" encoding="utf-8"?>
<ds:datastoreItem xmlns:ds="http://schemas.openxmlformats.org/officeDocument/2006/customXml" ds:itemID="{D00C4A05-829C-4FE1-84F9-E2A85F5E6BA4}"/>
</file>

<file path=customXml/itemProps98.xml><?xml version="1.0" encoding="utf-8"?>
<ds:datastoreItem xmlns:ds="http://schemas.openxmlformats.org/officeDocument/2006/customXml" ds:itemID="{840DC971-CBE2-49A6-8772-6C98EE5D3569}"/>
</file>

<file path=customXml/itemProps99.xml><?xml version="1.0" encoding="utf-8"?>
<ds:datastoreItem xmlns:ds="http://schemas.openxmlformats.org/officeDocument/2006/customXml" ds:itemID="{6EE0DA67-06AA-4305-8F16-72F9F9F53381}"/>
</file>

<file path=docProps/app.xml><?xml version="1.0" encoding="utf-8"?>
<Properties xmlns="http://schemas.openxmlformats.org/officeDocument/2006/extended-properties" xmlns:vt="http://schemas.openxmlformats.org/officeDocument/2006/docPropsVTypes">
  <Template>Normal</Template>
  <TotalTime>0</TotalTime>
  <Pages>63</Pages>
  <Words>23323</Words>
  <Characters>132945</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155957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2</cp:revision>
  <cp:lastPrinted>2020-06-02T07:28:00Z</cp:lastPrinted>
  <dcterms:created xsi:type="dcterms:W3CDTF">2020-06-30T05:23:00Z</dcterms:created>
  <dcterms:modified xsi:type="dcterms:W3CDTF">2020-06-30T05:23:00Z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